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people.xml" ContentType="application/vnd.openxmlformats-officedocument.wordprocessingml.peop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 w14:paraId="3F05080B">
      <w:pPr>
        <w:jc w:val="center"/>
        <w:rPr>
          <w:rFonts w:hint="eastAsia" w:eastAsia="宋体"/>
          <w:b/>
          <w:lang w:val="en-US" w:eastAsia="zh-CN"/>
        </w:rPr>
      </w:pPr>
    </w:p>
    <w:p w14:paraId="5F79E8C2">
      <w:pPr>
        <w:jc w:val="center"/>
        <w:rPr>
          <w:rFonts w:hint="eastAsia" w:eastAsia="宋体"/>
          <w:b/>
          <w:lang w:val="en-US" w:eastAsia="zh-CN"/>
        </w:rPr>
      </w:pPr>
    </w:p>
    <w:p w14:paraId="7B804F0C">
      <w:pPr>
        <w:jc w:val="center"/>
        <w:rPr>
          <w:b/>
        </w:rPr>
      </w:pPr>
      <w: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-263525</wp:posOffset>
                </wp:positionH>
                <wp:positionV relativeFrom="paragraph">
                  <wp:posOffset>0</wp:posOffset>
                </wp:positionV>
                <wp:extent cx="1243330" cy="487680"/>
                <wp:effectExtent l="0" t="0" r="13970" b="7620"/>
                <wp:wrapSquare wrapText="bothSides"/>
                <wp:docPr id="1027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43330" cy="4876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08E1B699">
                            <w:pPr>
                              <w:jc w:val="left"/>
                              <w:rPr>
                                <w:rFonts w:ascii="黑体" w:eastAsia="黑体"/>
                                <w:color w:val="000000"/>
                                <w:szCs w:val="21"/>
                              </w:rPr>
                            </w:pPr>
                            <w:r>
                              <w:rPr>
                                <w:rFonts w:hint="eastAsia" w:ascii="黑体" w:eastAsia="黑体"/>
                                <w:b w:val="0"/>
                                <w:bCs w:val="0"/>
                                <w:color w:val="000000"/>
                                <w:szCs w:val="21"/>
                              </w:rPr>
                              <w:t>ICS 77.150.30</w:t>
                            </w:r>
                          </w:p>
                          <w:p w14:paraId="5382D8B2">
                            <w:pPr>
                              <w:jc w:val="left"/>
                              <w:rPr>
                                <w:rFonts w:ascii="黑体" w:eastAsia="黑体"/>
                                <w:b w:val="0"/>
                                <w:bCs w:val="0"/>
                                <w:color w:val="000000"/>
                                <w:szCs w:val="21"/>
                              </w:rPr>
                            </w:pPr>
                            <w:r>
                              <w:rPr>
                                <w:rFonts w:hint="eastAsia" w:ascii="黑体" w:eastAsia="黑体"/>
                                <w:b w:val="0"/>
                                <w:bCs w:val="0"/>
                                <w:color w:val="000000"/>
                                <w:szCs w:val="21"/>
                                <w:lang w:val="en-US" w:eastAsia="zh-CN"/>
                              </w:rPr>
                              <w:t xml:space="preserve">CCS </w:t>
                            </w:r>
                            <w:r>
                              <w:rPr>
                                <w:rFonts w:hint="eastAsia" w:ascii="黑体" w:eastAsia="黑体"/>
                                <w:b w:val="0"/>
                                <w:bCs w:val="0"/>
                                <w:color w:val="000000"/>
                                <w:szCs w:val="21"/>
                              </w:rPr>
                              <w:t>H 62</w:t>
                            </w:r>
                          </w:p>
                        </w:txbxContent>
                      </wps:txbx>
                      <wps:bodyPr wrap="square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文本框 2" o:spid="_x0000_s1026" o:spt="1" style="position:absolute;left:0pt;margin-left:-20.75pt;margin-top:0pt;height:38.4pt;width:97.9pt;mso-wrap-distance-bottom:0pt;mso-wrap-distance-left:9pt;mso-wrap-distance-right:9pt;mso-wrap-distance-top:0pt;z-index:251659264;mso-width-relative:page;mso-height-relative:page;" fillcolor="#FFFFFF" filled="t" stroked="f" coordsize="21600,21600" o:gfxdata="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">
                <v:fill on="t" focussize="0,0"/>
                <v:stroke on="f"/>
                <v:imagedata o:title=""/>
                <o:lock v:ext="edit" aspectratio="f"/>
                <v:textbox style="mso-fit-shape-to-text:t;">
                  <w:txbxContent>
                    <w:p w14:paraId="08E1B699">
                      <w:pPr>
                        <w:jc w:val="left"/>
                        <w:rPr>
                          <w:rFonts w:ascii="黑体" w:eastAsia="黑体"/>
                          <w:color w:val="000000"/>
                          <w:szCs w:val="21"/>
                        </w:rPr>
                      </w:pPr>
                      <w:r>
                        <w:rPr>
                          <w:rFonts w:hint="eastAsia" w:ascii="黑体" w:eastAsia="黑体"/>
                          <w:b w:val="0"/>
                          <w:bCs w:val="0"/>
                          <w:color w:val="000000"/>
                          <w:szCs w:val="21"/>
                        </w:rPr>
                        <w:t>ICS 77.150.30</w:t>
                      </w:r>
                    </w:p>
                    <w:p w14:paraId="5382D8B2">
                      <w:pPr>
                        <w:jc w:val="left"/>
                        <w:rPr>
                          <w:rFonts w:ascii="黑体" w:eastAsia="黑体"/>
                          <w:b w:val="0"/>
                          <w:bCs w:val="0"/>
                          <w:color w:val="000000"/>
                          <w:szCs w:val="21"/>
                        </w:rPr>
                      </w:pPr>
                      <w:r>
                        <w:rPr>
                          <w:rFonts w:hint="eastAsia" w:ascii="黑体" w:eastAsia="黑体"/>
                          <w:b w:val="0"/>
                          <w:bCs w:val="0"/>
                          <w:color w:val="000000"/>
                          <w:szCs w:val="21"/>
                          <w:lang w:val="en-US" w:eastAsia="zh-CN"/>
                        </w:rPr>
                        <w:t xml:space="preserve">CCS </w:t>
                      </w:r>
                      <w:r>
                        <w:rPr>
                          <w:rFonts w:hint="eastAsia" w:ascii="黑体" w:eastAsia="黑体"/>
                          <w:b w:val="0"/>
                          <w:bCs w:val="0"/>
                          <w:color w:val="000000"/>
                          <w:szCs w:val="21"/>
                        </w:rPr>
                        <w:t>H 62</w:t>
                      </w:r>
                    </w:p>
                  </w:txbxContent>
                </v:textbox>
                <w10:wrap type="square"/>
              </v:rect>
            </w:pict>
          </mc:Fallback>
        </mc:AlternateContent>
      </w:r>
      <w:r>
        <w:rPr>
          <w:b/>
          <w:sz w:val="20"/>
        </w:rPr>
        <w:drawing>
          <wp:anchor distT="0" distB="0" distL="0" distR="0" simplePos="0" relativeHeight="251659264" behindDoc="0" locked="1" layoutInCell="1" allowOverlap="1">
            <wp:simplePos x="0" y="0"/>
            <wp:positionH relativeFrom="margin">
              <wp:posOffset>4267200</wp:posOffset>
            </wp:positionH>
            <wp:positionV relativeFrom="margin">
              <wp:posOffset>171450</wp:posOffset>
            </wp:positionV>
            <wp:extent cx="1403350" cy="720090"/>
            <wp:effectExtent l="0" t="0" r="6350" b="3810"/>
            <wp:wrapNone/>
            <wp:docPr id="1028" name="图片 3" descr="GB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8" name="图片 3" descr="GB"/>
                    <pic:cNvPicPr/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403350" cy="720089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b/>
          <w:sz w:val="20"/>
        </w:rPr>
        <mc:AlternateContent>
          <mc:Choice Requires="wps">
            <w:drawing>
              <wp:anchor distT="0" distB="0" distL="0" distR="0" simplePos="0" relativeHeight="251659264" behindDoc="0" locked="1" layoutInCell="1" allowOverlap="1">
                <wp:simplePos x="0" y="0"/>
                <wp:positionH relativeFrom="margin">
                  <wp:posOffset>-332105</wp:posOffset>
                </wp:positionH>
                <wp:positionV relativeFrom="margin">
                  <wp:posOffset>1010920</wp:posOffset>
                </wp:positionV>
                <wp:extent cx="6120130" cy="391160"/>
                <wp:effectExtent l="0" t="0" r="13970" b="8890"/>
                <wp:wrapNone/>
                <wp:docPr id="1029" name="文本框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20130" cy="391159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3EFA3387">
                            <w:pPr>
                              <w:pStyle w:val="41"/>
                            </w:pPr>
                            <w:r>
                              <w:rPr>
                                <w:rFonts w:hint="eastAsia"/>
                              </w:rPr>
                              <w:t>中华人民共和国国家标准</w:t>
                            </w:r>
                          </w:p>
                        </w:txbxContent>
                      </wps:txbx>
                      <wps:bodyPr wrap="square" lIns="0" tIns="0" rIns="0" bIns="0" upright="1"/>
                    </wps:wsp>
                  </a:graphicData>
                </a:graphic>
              </wp:anchor>
            </w:drawing>
          </mc:Choice>
          <mc:Fallback>
            <w:pict>
              <v:rect id="文本框 4" o:spid="_x0000_s1026" o:spt="1" style="position:absolute;left:0pt;margin-left:-26.15pt;margin-top:79.6pt;height:30.8pt;width:481.9pt;mso-position-horizontal-relative:margin;mso-position-vertical-relative:margin;z-index:251659264;mso-width-relative:page;mso-height-relative:page;" fillcolor="#FFFFFF" filled="t" stroked="f" coordsize="21600,21600" o:gfxdata="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">
                <v:fill on="t" focussize="0,0"/>
                <v:stroke on="f"/>
                <v:imagedata o:title=""/>
                <o:lock v:ext="edit" aspectratio="f"/>
                <v:textbox inset="0mm,0mm,0mm,0mm">
                  <w:txbxContent>
                    <w:p w14:paraId="3EFA3387">
                      <w:pPr>
                        <w:pStyle w:val="41"/>
                      </w:pPr>
                      <w:r>
                        <w:rPr>
                          <w:rFonts w:hint="eastAsia"/>
                        </w:rPr>
                        <w:t>中华人民共和国国家标准</w:t>
                      </w:r>
                    </w:p>
                  </w:txbxContent>
                </v:textbox>
                <w10:anchorlock/>
              </v:rect>
            </w:pict>
          </mc:Fallback>
        </mc:AlternateContent>
      </w:r>
      <w:r>
        <w:rPr>
          <w:rFonts w:hint="eastAsia" w:eastAsia="宋体"/>
          <w:b/>
          <w:lang w:val="en-US" w:eastAsia="zh-CN"/>
        </w:rPr>
        <w:t>·</w:t>
      </w:r>
    </w:p>
    <w:p w14:paraId="332D6F94">
      <w:pPr>
        <w:jc w:val="center"/>
        <w:rPr>
          <w:b/>
          <w:sz w:val="52"/>
        </w:rPr>
      </w:pPr>
    </w:p>
    <w:p w14:paraId="027FA7BA">
      <w:pPr>
        <w:jc w:val="center"/>
        <w:rPr>
          <w:b/>
          <w:lang w:val="de-DE"/>
        </w:rPr>
      </w:pPr>
    </w:p>
    <w:p w14:paraId="158E9E08">
      <w:pPr>
        <w:jc w:val="center"/>
        <w:rPr>
          <w:b/>
          <w:lang w:val="de-DE"/>
        </w:rPr>
      </w:pPr>
    </w:p>
    <w:p w14:paraId="50D8E584">
      <w:pPr>
        <w:pStyle w:val="60"/>
        <w:widowControl w:val="0"/>
        <w:tabs>
          <w:tab w:val="clear" w:pos="4154"/>
          <w:tab w:val="clear" w:pos="8306"/>
        </w:tabs>
        <w:wordWrap w:val="0"/>
        <w:spacing w:after="0" w:line="240" w:lineRule="exact"/>
        <w:ind w:right="-1098"/>
        <w:rPr>
          <w:rFonts w:eastAsia="宋体"/>
          <w:sz w:val="28"/>
          <w:lang w:val="de-DE"/>
        </w:rPr>
      </w:pPr>
    </w:p>
    <w:p w14:paraId="1F956DE1">
      <w:pPr>
        <w:rPr>
          <w:rFonts w:eastAsia="宋体"/>
          <w:lang w:val="de-DE"/>
        </w:rPr>
      </w:pPr>
    </w:p>
    <w:p w14:paraId="710B0B24">
      <w:pPr>
        <w:rPr>
          <w:rFonts w:eastAsia="宋体"/>
          <w:lang w:val="de-DE"/>
        </w:rPr>
      </w:pPr>
    </w:p>
    <w:p w14:paraId="74D57F4E">
      <w:pPr>
        <w:spacing w:line="380" w:lineRule="exact"/>
        <w:ind w:right="-295"/>
        <w:jc w:val="right"/>
        <w:outlineLvl w:val="0"/>
        <w:rPr>
          <w:rFonts w:hint="eastAsia" w:ascii="黑体" w:hAnsi="黑体" w:eastAsia="黑体" w:cs="黑体"/>
          <w:sz w:val="28"/>
          <w:szCs w:val="28"/>
          <w:lang w:val="de-DE"/>
        </w:rPr>
      </w:pPr>
      <w:r>
        <w:rPr>
          <w:rFonts w:hint="eastAsia" w:ascii="黑体" w:hAnsi="黑体" w:eastAsia="黑体" w:cs="黑体"/>
          <w:sz w:val="28"/>
          <w:szCs w:val="28"/>
          <w:lang w:val="de-DE"/>
        </w:rPr>
        <w:t>GB/T 467</w:t>
      </w:r>
      <w:r>
        <w:rPr>
          <w:rFonts w:hint="eastAsia" w:ascii="黑体" w:hAnsi="黑体" w:eastAsia="黑体" w:cs="黑体"/>
          <w:sz w:val="28"/>
          <w:lang w:val="de-DE"/>
        </w:rPr>
        <w:t>—</w:t>
      </w:r>
      <w:r>
        <w:rPr>
          <w:rFonts w:hint="eastAsia" w:ascii="黑体" w:hAnsi="黑体" w:eastAsia="黑体" w:cs="黑体"/>
          <w:sz w:val="28"/>
          <w:szCs w:val="28"/>
          <w:lang w:val="de-DE"/>
        </w:rPr>
        <w:t>202×</w:t>
      </w:r>
    </w:p>
    <w:p w14:paraId="5C8D4188">
      <w:pPr>
        <w:spacing w:line="380" w:lineRule="exact"/>
        <w:ind w:right="-295"/>
        <w:jc w:val="right"/>
        <w:outlineLvl w:val="0"/>
        <w:rPr>
          <w:rFonts w:hint="eastAsia" w:ascii="黑体" w:hAnsi="黑体" w:eastAsia="黑体" w:cs="黑体"/>
          <w:sz w:val="24"/>
          <w:szCs w:val="24"/>
          <w:lang w:val="de-DE"/>
        </w:rPr>
      </w:pPr>
      <w:r>
        <w:rPr>
          <w:rFonts w:hint="eastAsia" w:ascii="黑体" w:hAnsi="黑体" w:eastAsia="黑体" w:cs="黑体"/>
          <w:sz w:val="24"/>
          <w:szCs w:val="24"/>
          <w:lang w:val="de-DE"/>
        </w:rPr>
        <w:t>替代GB/T 467</w:t>
      </w:r>
      <w:r>
        <w:rPr>
          <w:rFonts w:hint="eastAsia" w:ascii="黑体" w:hAnsi="黑体" w:eastAsia="黑体" w:cs="黑体"/>
          <w:sz w:val="24"/>
          <w:szCs w:val="18"/>
          <w:lang w:val="de-DE"/>
        </w:rPr>
        <w:t>—</w:t>
      </w:r>
      <w:r>
        <w:rPr>
          <w:rFonts w:hint="eastAsia" w:ascii="黑体" w:hAnsi="黑体" w:eastAsia="黑体" w:cs="黑体"/>
          <w:sz w:val="24"/>
          <w:szCs w:val="24"/>
          <w:lang w:val="de-DE"/>
        </w:rPr>
        <w:t>2010</w:t>
      </w:r>
    </w:p>
    <w:p w14:paraId="66F06D73">
      <w:pPr>
        <w:jc w:val="center"/>
        <w:rPr>
          <w:spacing w:val="-2"/>
          <w:sz w:val="52"/>
          <w:lang w:val="de-DE"/>
        </w:rPr>
      </w:pPr>
      <w:r>
        <w:rPr>
          <w:b/>
          <w:sz w:val="20"/>
        </w:rPr>
        <mc:AlternateContent>
          <mc:Choice Requires="wps">
            <w:drawing>
              <wp:anchor distT="0" distB="0" distL="0" distR="0" simplePos="0" relativeHeight="251659264" behindDoc="0" locked="0" layoutInCell="1" allowOverlap="1">
                <wp:simplePos x="0" y="0"/>
                <wp:positionH relativeFrom="column">
                  <wp:posOffset>-400050</wp:posOffset>
                </wp:positionH>
                <wp:positionV relativeFrom="paragraph">
                  <wp:posOffset>0</wp:posOffset>
                </wp:positionV>
                <wp:extent cx="6200775" cy="0"/>
                <wp:effectExtent l="0" t="9525" r="9525" b="9525"/>
                <wp:wrapNone/>
                <wp:docPr id="1030" name="直线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6200775" cy="0"/>
                        </a:xfrm>
                        <a:prstGeom prst="line">
                          <a:avLst/>
                        </a:prstGeom>
                        <a:ln w="19050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直线 5" o:spid="_x0000_s1026" o:spt="20" style="position:absolute;left:0pt;flip:x;margin-left:-31.5pt;margin-top:0pt;height:0pt;width:488.25pt;z-index:251659264;mso-width-relative:page;mso-height-relative:page;" filled="f" stroked="t" coordsize="21600,21600" o:gfxdata="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">
                <v:fill on="f" focussize="0,0"/>
                <v:stroke weight="1.5pt" color="#000000" joinstyle="round"/>
                <v:imagedata o:title=""/>
                <o:lock v:ext="edit" aspectratio="f"/>
              </v:line>
            </w:pict>
          </mc:Fallback>
        </mc:AlternateContent>
      </w:r>
    </w:p>
    <w:p w14:paraId="4ADC9074">
      <w:pPr>
        <w:jc w:val="center"/>
        <w:rPr>
          <w:rFonts w:eastAsia="黑体"/>
          <w:sz w:val="52"/>
        </w:rPr>
      </w:pPr>
    </w:p>
    <w:p w14:paraId="44AFB815">
      <w:pPr>
        <w:jc w:val="center"/>
        <w:rPr>
          <w:rFonts w:eastAsia="黑体"/>
          <w:sz w:val="52"/>
        </w:rPr>
      </w:pPr>
      <w:r>
        <w:rPr>
          <w:rFonts w:hint="eastAsia" w:eastAsia="黑体"/>
          <w:sz w:val="52"/>
        </w:rPr>
        <w:t>阴极铜</w:t>
      </w:r>
    </w:p>
    <w:p w14:paraId="3F7DEA81">
      <w:pPr>
        <w:jc w:val="center"/>
        <w:rPr>
          <w:rFonts w:hint="eastAsia" w:ascii="黑体" w:hAnsi="黑体" w:eastAsia="黑体" w:cs="黑体"/>
          <w:sz w:val="28"/>
          <w:szCs w:val="28"/>
          <w:lang w:val="de-DE"/>
        </w:rPr>
      </w:pPr>
      <w:r>
        <w:rPr>
          <w:rFonts w:hint="eastAsia" w:ascii="黑体" w:hAnsi="黑体" w:eastAsia="黑体" w:cs="黑体"/>
          <w:sz w:val="28"/>
          <w:szCs w:val="28"/>
          <w:lang w:val="de-DE"/>
        </w:rPr>
        <w:t>Copper cathode</w:t>
      </w:r>
    </w:p>
    <w:p w14:paraId="3AC5C97A">
      <w:pPr>
        <w:jc w:val="center"/>
        <w:rPr>
          <w:rFonts w:eastAsia="黑体"/>
          <w:sz w:val="30"/>
          <w:szCs w:val="30"/>
          <w:lang w:val="de-DE"/>
        </w:rPr>
      </w:pPr>
      <w:r>
        <w:rPr>
          <w:rFonts w:eastAsia="黑体"/>
          <w:sz w:val="30"/>
          <w:szCs w:val="30"/>
          <w:lang w:val="de-DE"/>
        </w:rPr>
        <w:t>（</w:t>
      </w:r>
      <w:r>
        <w:rPr>
          <w:rFonts w:hint="default" w:eastAsia="黑体"/>
          <w:sz w:val="30"/>
          <w:szCs w:val="30"/>
          <w:lang w:val="en-US" w:eastAsia="zh-CN"/>
        </w:rPr>
        <w:t>预审</w:t>
      </w:r>
      <w:r>
        <w:rPr>
          <w:rFonts w:hint="eastAsia" w:eastAsia="黑体"/>
          <w:sz w:val="30"/>
          <w:szCs w:val="30"/>
          <w:lang w:val="en-US" w:eastAsia="zh-CN"/>
        </w:rPr>
        <w:t>稿</w:t>
      </w:r>
      <w:r>
        <w:rPr>
          <w:rFonts w:eastAsia="黑体"/>
          <w:sz w:val="30"/>
          <w:szCs w:val="30"/>
          <w:lang w:val="de-DE"/>
        </w:rPr>
        <w:t>）</w:t>
      </w:r>
    </w:p>
    <w:p w14:paraId="4CD9A763">
      <w:pPr>
        <w:jc w:val="center"/>
        <w:rPr>
          <w:rFonts w:eastAsia="黑体"/>
          <w:sz w:val="28"/>
        </w:rPr>
      </w:pPr>
    </w:p>
    <w:p w14:paraId="78682E71">
      <w:pPr>
        <w:pStyle w:val="26"/>
        <w:jc w:val="center"/>
        <w:rPr>
          <w:rFonts w:eastAsia="宋体"/>
          <w:sz w:val="28"/>
          <w:szCs w:val="28"/>
          <w:lang w:val="de-DE"/>
        </w:rPr>
      </w:pPr>
    </w:p>
    <w:p w14:paraId="17D9AC27">
      <w:pPr>
        <w:pStyle w:val="26"/>
        <w:jc w:val="center"/>
        <w:rPr>
          <w:rFonts w:eastAsia="宋体"/>
          <w:sz w:val="28"/>
          <w:szCs w:val="28"/>
          <w:lang w:val="de-DE"/>
        </w:rPr>
      </w:pPr>
    </w:p>
    <w:p w14:paraId="01E21469">
      <w:pPr>
        <w:pStyle w:val="26"/>
        <w:rPr>
          <w:lang w:val="de-DE"/>
        </w:rPr>
      </w:pPr>
    </w:p>
    <w:p w14:paraId="294F5F92">
      <w:pPr>
        <w:pStyle w:val="26"/>
        <w:spacing w:after="0" w:line="280" w:lineRule="exact"/>
        <w:ind w:right="-1308"/>
        <w:rPr>
          <w:sz w:val="28"/>
          <w:lang w:val="de-DE"/>
        </w:rPr>
      </w:pPr>
      <w:r>
        <w:rPr>
          <w:sz w:val="20"/>
        </w:rPr>
        <mc:AlternateContent>
          <mc:Choice Requires="wps">
            <w:drawing>
              <wp:anchor distT="0" distB="0" distL="0" distR="0" simplePos="0" relativeHeight="251659264" behindDoc="0" locked="1" layoutInCell="1" allowOverlap="1">
                <wp:simplePos x="0" y="0"/>
                <wp:positionH relativeFrom="page">
                  <wp:posOffset>972820</wp:posOffset>
                </wp:positionH>
                <wp:positionV relativeFrom="margin">
                  <wp:posOffset>8039100</wp:posOffset>
                </wp:positionV>
                <wp:extent cx="5867400" cy="693420"/>
                <wp:effectExtent l="0" t="0" r="0" b="11430"/>
                <wp:wrapNone/>
                <wp:docPr id="1031" name="文本框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67399" cy="693419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74C6656E">
                            <w:pPr>
                              <w:pStyle w:val="57"/>
                              <w:spacing w:line="0" w:lineRule="atLeast"/>
                              <w:rPr>
                                <w:rFonts w:eastAsia="宋体"/>
                                <w:spacing w:val="0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hint="eastAsia" w:eastAsia="宋体"/>
                                <w:spacing w:val="0"/>
                                <w:sz w:val="32"/>
                                <w:szCs w:val="32"/>
                              </w:rPr>
                              <w:t>国家市场监督管理</w:t>
                            </w:r>
                            <w:r>
                              <w:rPr>
                                <w:rFonts w:hint="eastAsia"/>
                                <w:spacing w:val="0"/>
                                <w:sz w:val="32"/>
                                <w:szCs w:val="32"/>
                              </w:rPr>
                              <w:t>总局</w:t>
                            </w:r>
                          </w:p>
                          <w:p w14:paraId="2CD4D399">
                            <w:pPr>
                              <w:pStyle w:val="57"/>
                              <w:spacing w:line="0" w:lineRule="atLeast"/>
                              <w:rPr>
                                <w:spacing w:val="0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hint="eastAsia" w:eastAsia="宋体"/>
                                <w:spacing w:val="0"/>
                                <w:sz w:val="32"/>
                                <w:szCs w:val="32"/>
                              </w:rPr>
                              <w:t>国家标准化管理委员会</w:t>
                            </w:r>
                          </w:p>
                        </w:txbxContent>
                      </wps:txbx>
                      <wps:bodyPr wrap="square" lIns="0" tIns="0" rIns="0" bIns="0" upright="1"/>
                    </wps:wsp>
                  </a:graphicData>
                </a:graphic>
              </wp:anchor>
            </w:drawing>
          </mc:Choice>
          <mc:Fallback>
            <w:pict>
              <v:rect id="文本框 6" o:spid="_x0000_s1026" o:spt="1" style="position:absolute;left:0pt;margin-left:76.6pt;margin-top:633pt;height:54.6pt;width:462pt;mso-position-horizontal-relative:page;mso-position-vertical-relative:margin;z-index:251659264;mso-width-relative:page;mso-height-relative:page;" fillcolor="#FFFFFF" filled="t" stroked="f" coordsize="21600,21600" o:gfxdata="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">
                <v:fill on="t" focussize="0,0"/>
                <v:stroke on="f"/>
                <v:imagedata o:title=""/>
                <o:lock v:ext="edit" aspectratio="f"/>
                <v:textbox inset="0mm,0mm,0mm,0mm">
                  <w:txbxContent>
                    <w:p w14:paraId="74C6656E">
                      <w:pPr>
                        <w:pStyle w:val="57"/>
                        <w:spacing w:line="0" w:lineRule="atLeast"/>
                        <w:rPr>
                          <w:rFonts w:eastAsia="宋体"/>
                          <w:spacing w:val="0"/>
                          <w:sz w:val="32"/>
                          <w:szCs w:val="32"/>
                        </w:rPr>
                      </w:pPr>
                      <w:r>
                        <w:rPr>
                          <w:rFonts w:hint="eastAsia" w:eastAsia="宋体"/>
                          <w:spacing w:val="0"/>
                          <w:sz w:val="32"/>
                          <w:szCs w:val="32"/>
                        </w:rPr>
                        <w:t>国家市场监督管理</w:t>
                      </w:r>
                      <w:r>
                        <w:rPr>
                          <w:rFonts w:hint="eastAsia"/>
                          <w:spacing w:val="0"/>
                          <w:sz w:val="32"/>
                          <w:szCs w:val="32"/>
                        </w:rPr>
                        <w:t>总局</w:t>
                      </w:r>
                    </w:p>
                    <w:p w14:paraId="2CD4D399">
                      <w:pPr>
                        <w:pStyle w:val="57"/>
                        <w:spacing w:line="0" w:lineRule="atLeast"/>
                        <w:rPr>
                          <w:spacing w:val="0"/>
                          <w:sz w:val="32"/>
                          <w:szCs w:val="32"/>
                        </w:rPr>
                      </w:pPr>
                      <w:r>
                        <w:rPr>
                          <w:rFonts w:hint="eastAsia" w:eastAsia="宋体"/>
                          <w:spacing w:val="0"/>
                          <w:sz w:val="32"/>
                          <w:szCs w:val="32"/>
                        </w:rPr>
                        <w:t>国家标准化管理委员会</w:t>
                      </w:r>
                    </w:p>
                  </w:txbxContent>
                </v:textbox>
                <w10:anchorlock/>
              </v:rect>
            </w:pict>
          </mc:Fallback>
        </mc:AlternateContent>
      </w:r>
    </w:p>
    <w:p w14:paraId="3B9A70E8">
      <w:pPr>
        <w:pStyle w:val="26"/>
        <w:spacing w:after="0" w:line="280" w:lineRule="exact"/>
        <w:ind w:right="-1308"/>
        <w:rPr>
          <w:rFonts w:eastAsia="宋体"/>
          <w:sz w:val="28"/>
          <w:lang w:val="de-DE"/>
        </w:rPr>
      </w:pPr>
    </w:p>
    <w:p w14:paraId="34ABBD76">
      <w:pPr>
        <w:pStyle w:val="26"/>
        <w:spacing w:after="0" w:line="280" w:lineRule="exact"/>
        <w:ind w:right="-1308"/>
        <w:rPr>
          <w:rFonts w:eastAsia="宋体"/>
          <w:sz w:val="28"/>
          <w:lang w:val="de-DE"/>
        </w:rPr>
      </w:pPr>
    </w:p>
    <w:p w14:paraId="30FA7B2E">
      <w:pPr>
        <w:pStyle w:val="26"/>
        <w:spacing w:after="0" w:line="280" w:lineRule="exact"/>
        <w:ind w:right="-1308"/>
        <w:rPr>
          <w:rFonts w:eastAsia="宋体"/>
          <w:sz w:val="28"/>
          <w:lang w:val="de-DE"/>
        </w:rPr>
      </w:pPr>
    </w:p>
    <w:p w14:paraId="477B0CF1">
      <w:pPr>
        <w:pStyle w:val="26"/>
        <w:spacing w:after="0" w:line="280" w:lineRule="exact"/>
        <w:ind w:right="-1308"/>
        <w:rPr>
          <w:rFonts w:eastAsia="宋体"/>
          <w:sz w:val="28"/>
          <w:lang w:val="de-DE"/>
        </w:rPr>
      </w:pPr>
    </w:p>
    <w:p w14:paraId="65335602">
      <w:pPr>
        <w:pStyle w:val="26"/>
        <w:spacing w:after="0" w:line="280" w:lineRule="exact"/>
        <w:ind w:right="-1308"/>
        <w:rPr>
          <w:sz w:val="28"/>
          <w:lang w:val="de-DE"/>
        </w:rPr>
      </w:pPr>
    </w:p>
    <w:p w14:paraId="6C22C8F2">
      <w:pPr>
        <w:pStyle w:val="26"/>
        <w:spacing w:after="0" w:line="280" w:lineRule="exact"/>
        <w:ind w:right="-1308"/>
        <w:rPr>
          <w:sz w:val="28"/>
          <w:lang w:val="de-DE"/>
        </w:rPr>
      </w:pPr>
    </w:p>
    <w:p w14:paraId="1B8BE09A">
      <w:pPr>
        <w:pStyle w:val="26"/>
        <w:spacing w:after="0" w:line="280" w:lineRule="exact"/>
        <w:ind w:right="-1308"/>
        <w:rPr>
          <w:rFonts w:eastAsia="黑体"/>
          <w:lang w:val="de-DE"/>
        </w:rPr>
      </w:pPr>
      <w:r>
        <w:rPr>
          <w:rFonts w:eastAsia="黑体"/>
        </w:rPr>
        <mc:AlternateContent>
          <mc:Choice Requires="wps">
            <w:drawing>
              <wp:anchor distT="0" distB="0" distL="0" distR="0" simplePos="0" relativeHeight="251659264" behindDoc="0" locked="0" layoutInCell="1" allowOverlap="1">
                <wp:simplePos x="0" y="0"/>
                <wp:positionH relativeFrom="column">
                  <wp:posOffset>4730750</wp:posOffset>
                </wp:positionH>
                <wp:positionV relativeFrom="paragraph">
                  <wp:posOffset>732790</wp:posOffset>
                </wp:positionV>
                <wp:extent cx="733425" cy="495300"/>
                <wp:effectExtent l="0" t="0" r="9525" b="0"/>
                <wp:wrapNone/>
                <wp:docPr id="1032" name="文本框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33425" cy="495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182ACFEE">
                            <w:pPr>
                              <w:rPr>
                                <w:rFonts w:ascii="黑体" w:eastAsia="黑体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hint="eastAsia" w:ascii="黑体" w:eastAsia="黑体"/>
                                <w:spacing w:val="-20"/>
                                <w:sz w:val="28"/>
                                <w:szCs w:val="28"/>
                              </w:rPr>
                              <w:t>发  布</w:t>
                            </w:r>
                          </w:p>
                        </w:txbxContent>
                      </wps:txbx>
                      <wps:bodyPr wrap="square" upright="1"/>
                    </wps:wsp>
                  </a:graphicData>
                </a:graphic>
              </wp:anchor>
            </w:drawing>
          </mc:Choice>
          <mc:Fallback>
            <w:pict>
              <v:rect id="文本框 7" o:spid="_x0000_s1026" o:spt="1" style="position:absolute;left:0pt;margin-left:372.5pt;margin-top:57.7pt;height:39pt;width:57.75pt;z-index:251659264;mso-width-relative:page;mso-height-relative:page;" fillcolor="#FFFFFF" filled="t" stroked="f" coordsize="21600,21600" o:gfxdata="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">
                <v:fill on="t" focussize="0,0"/>
                <v:stroke on="f"/>
                <v:imagedata o:title=""/>
                <o:lock v:ext="edit" aspectratio="f"/>
                <v:textbox>
                  <w:txbxContent>
                    <w:p w14:paraId="182ACFEE">
                      <w:pPr>
                        <w:rPr>
                          <w:rFonts w:ascii="黑体" w:eastAsia="黑体"/>
                          <w:sz w:val="28"/>
                          <w:szCs w:val="28"/>
                        </w:rPr>
                      </w:pPr>
                      <w:r>
                        <w:rPr>
                          <w:rFonts w:hint="eastAsia" w:ascii="黑体" w:eastAsia="黑体"/>
                          <w:spacing w:val="-20"/>
                          <w:sz w:val="28"/>
                          <w:szCs w:val="28"/>
                        </w:rPr>
                        <w:t>发  布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eastAsia="黑体"/>
        </w:rPr>
        <mc:AlternateContent>
          <mc:Choice Requires="wps">
            <w:drawing>
              <wp:anchor distT="0" distB="0" distL="0" distR="0" simplePos="0" relativeHeight="251659264" behindDoc="0" locked="0" layoutInCell="1" allowOverlap="1">
                <wp:simplePos x="0" y="0"/>
                <wp:positionH relativeFrom="column">
                  <wp:posOffset>-266700</wp:posOffset>
                </wp:positionH>
                <wp:positionV relativeFrom="paragraph">
                  <wp:posOffset>320040</wp:posOffset>
                </wp:positionV>
                <wp:extent cx="6200775" cy="0"/>
                <wp:effectExtent l="0" t="9525" r="9525" b="9525"/>
                <wp:wrapNone/>
                <wp:docPr id="1033" name="直线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6200775" cy="0"/>
                        </a:xfrm>
                        <a:prstGeom prst="line">
                          <a:avLst/>
                        </a:prstGeom>
                        <a:ln w="19050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直线 8" o:spid="_x0000_s1026" o:spt="20" style="position:absolute;left:0pt;flip:x;margin-left:-21pt;margin-top:25.2pt;height:0pt;width:488.25pt;z-index:251659264;mso-width-relative:page;mso-height-relative:page;" filled="f" stroked="t" coordsize="21600,21600" o:gfxdata="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">
                <v:fill on="f" focussize="0,0"/>
                <v:stroke weight="1.5pt" color="#000000" joinstyle="round"/>
                <v:imagedata o:title=""/>
                <o:lock v:ext="edit" aspectratio="f"/>
              </v:line>
            </w:pict>
          </mc:Fallback>
        </mc:AlternateContent>
      </w:r>
      <w:r>
        <w:rPr>
          <w:rFonts w:eastAsia="黑体"/>
          <w:sz w:val="28"/>
          <w:lang w:val="de-DE"/>
        </w:rPr>
        <w:t>202X-XX-XX</w:t>
      </w:r>
      <w:r>
        <w:rPr>
          <w:rFonts w:eastAsia="黑体"/>
          <w:sz w:val="28"/>
        </w:rPr>
        <w:t>发布</w:t>
      </w:r>
      <w:r>
        <w:rPr>
          <w:rFonts w:hint="eastAsia" w:eastAsia="黑体"/>
          <w:sz w:val="28"/>
        </w:rPr>
        <w:t xml:space="preserve">                            </w:t>
      </w:r>
      <w:r>
        <w:rPr>
          <w:rFonts w:eastAsia="黑体"/>
          <w:sz w:val="28"/>
          <w:lang w:val="de-DE"/>
        </w:rPr>
        <w:t>202X-XX-XX</w:t>
      </w:r>
      <w:r>
        <w:rPr>
          <w:rFonts w:eastAsia="黑体"/>
          <w:sz w:val="28"/>
        </w:rPr>
        <w:t>实施</w:t>
      </w:r>
    </w:p>
    <w:p w14:paraId="3E7AD958">
      <w:pPr>
        <w:pStyle w:val="26"/>
        <w:spacing w:after="0"/>
        <w:jc w:val="right"/>
        <w:rPr>
          <w:rFonts w:eastAsia="黑体"/>
          <w:b/>
          <w:sz w:val="24"/>
          <w:lang w:val="de-DE"/>
        </w:rPr>
        <w:sectPr>
          <w:footerReference r:id="rId7" w:type="first"/>
          <w:headerReference r:id="rId5" w:type="default"/>
          <w:headerReference r:id="rId6" w:type="even"/>
          <w:pgSz w:w="11907" w:h="16840"/>
          <w:pgMar w:top="1440" w:right="1302" w:bottom="1440" w:left="1797" w:header="851" w:footer="992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pgNumType w:start="0"/>
          <w:cols w:space="720" w:num="1"/>
          <w:titlePg/>
          <w:docGrid w:type="lines" w:linePitch="312" w:charSpace="0"/>
        </w:sectPr>
      </w:pPr>
    </w:p>
    <w:p w14:paraId="3BE91E34">
      <w:pPr>
        <w:pStyle w:val="62"/>
        <w:keepNext/>
        <w:pageBreakBefore/>
        <w:outlineLvl w:val="0"/>
        <w:rPr>
          <w:rFonts w:ascii="Times New Roman"/>
        </w:rPr>
      </w:pPr>
      <w:r>
        <w:rPr>
          <w:rFonts w:ascii="Times New Roman"/>
        </w:rPr>
        <w:t>前</w:t>
      </w:r>
      <w:r>
        <w:rPr>
          <w:rFonts w:hint="eastAsia" w:ascii="Times New Roman"/>
        </w:rPr>
        <w:t xml:space="preserve">   </w:t>
      </w:r>
      <w:r>
        <w:rPr>
          <w:rFonts w:ascii="Times New Roman"/>
        </w:rPr>
        <w:t>言</w:t>
      </w:r>
    </w:p>
    <w:p w14:paraId="012BDADA">
      <w:pPr>
        <w:spacing w:line="360" w:lineRule="exact"/>
        <w:ind w:firstLine="420" w:firstLineChars="200"/>
        <w:rPr>
          <w:rFonts w:hint="eastAsia" w:ascii="宋体" w:hAnsi="宋体" w:eastAsia="宋体" w:cs="宋体"/>
          <w:kern w:val="0"/>
          <w:szCs w:val="21"/>
          <w:rPrChange w:id="0" w:author="ss [2]" w:date="2026-08-06T10:05:38Z">
            <w:rPr>
              <w:rFonts w:hint="eastAsia" w:ascii="宋体" w:hAnsi="宋体" w:eastAsia="宋体"/>
              <w:kern w:val="0"/>
              <w:szCs w:val="21"/>
            </w:rPr>
          </w:rPrChange>
        </w:rPr>
      </w:pPr>
      <w:r>
        <w:rPr>
          <w:rFonts w:hint="eastAsia" w:ascii="宋体" w:hAnsi="宋体" w:eastAsia="宋体" w:cs="宋体"/>
          <w:kern w:val="0"/>
          <w:szCs w:val="21"/>
          <w:rPrChange w:id="1" w:author="ss [2]" w:date="2026-08-06T10:05:38Z">
            <w:rPr>
              <w:rFonts w:hint="eastAsia" w:ascii="宋体" w:hAnsi="宋体" w:eastAsia="宋体"/>
              <w:kern w:val="0"/>
              <w:szCs w:val="21"/>
            </w:rPr>
          </w:rPrChange>
        </w:rPr>
        <w:t>本文</w:t>
      </w:r>
      <w:r>
        <w:rPr>
          <w:rFonts w:hint="eastAsia" w:ascii="宋体" w:hAnsi="宋体" w:eastAsia="宋体" w:cs="宋体"/>
          <w:kern w:val="0"/>
          <w:szCs w:val="21"/>
          <w:highlight w:val="none"/>
          <w:rPrChange w:id="2" w:author="ss [2]" w:date="2026-08-06T10:05:38Z">
            <w:rPr>
              <w:rFonts w:hint="eastAsia" w:ascii="宋体" w:hAnsi="宋体" w:eastAsia="宋体"/>
              <w:kern w:val="0"/>
              <w:szCs w:val="21"/>
              <w:highlight w:val="none"/>
            </w:rPr>
          </w:rPrChange>
        </w:rPr>
        <w:t>件按照</w:t>
      </w:r>
      <w:r>
        <w:rPr>
          <w:rFonts w:hint="eastAsia" w:ascii="宋体" w:hAnsi="宋体" w:eastAsia="宋体" w:cs="宋体"/>
          <w:kern w:val="0"/>
          <w:szCs w:val="21"/>
          <w:highlight w:val="none"/>
          <w:rPrChange w:id="3" w:author="ss [2]" w:date="2026-08-06T10:05:38Z">
            <w:rPr>
              <w:rFonts w:ascii="宋体" w:hAnsi="宋体" w:eastAsia="宋体"/>
              <w:kern w:val="0"/>
              <w:szCs w:val="21"/>
              <w:highlight w:val="none"/>
            </w:rPr>
          </w:rPrChange>
        </w:rPr>
        <w:t>GB/T 1.1-2020</w:t>
      </w:r>
      <w:r>
        <w:rPr>
          <w:rFonts w:hint="eastAsia" w:ascii="宋体" w:hAnsi="宋体" w:eastAsia="宋体" w:cs="宋体"/>
          <w:kern w:val="0"/>
          <w:szCs w:val="21"/>
          <w:highlight w:val="none"/>
          <w:rPrChange w:id="4" w:author="ss [2]" w:date="2026-08-06T10:05:38Z">
            <w:rPr>
              <w:rFonts w:hint="eastAsia" w:ascii="宋体" w:hAnsi="宋体" w:eastAsia="宋体"/>
              <w:kern w:val="0"/>
              <w:szCs w:val="21"/>
              <w:highlight w:val="none"/>
            </w:rPr>
          </w:rPrChange>
        </w:rPr>
        <w:t>《标准化工作导则</w:t>
      </w:r>
      <w:r>
        <w:rPr>
          <w:rFonts w:hint="eastAsia" w:ascii="宋体" w:hAnsi="宋体" w:eastAsia="宋体" w:cs="宋体"/>
          <w:kern w:val="0"/>
          <w:szCs w:val="21"/>
          <w:highlight w:val="none"/>
          <w:rPrChange w:id="5" w:author="ss [2]" w:date="2026-08-06T10:05:38Z">
            <w:rPr>
              <w:rFonts w:ascii="宋体" w:hAnsi="宋体" w:eastAsia="宋体"/>
              <w:kern w:val="0"/>
              <w:szCs w:val="21"/>
              <w:highlight w:val="none"/>
            </w:rPr>
          </w:rPrChange>
        </w:rPr>
        <w:t xml:space="preserve"> </w:t>
      </w:r>
      <w:r>
        <w:rPr>
          <w:rFonts w:hint="eastAsia" w:ascii="宋体" w:hAnsi="宋体" w:eastAsia="宋体" w:cs="宋体"/>
          <w:kern w:val="0"/>
          <w:szCs w:val="21"/>
          <w:highlight w:val="none"/>
          <w:rPrChange w:id="6" w:author="ss [2]" w:date="2026-08-06T10:05:38Z">
            <w:rPr>
              <w:rFonts w:hint="eastAsia" w:ascii="宋体" w:hAnsi="宋体" w:eastAsia="宋体"/>
              <w:kern w:val="0"/>
              <w:szCs w:val="21"/>
              <w:highlight w:val="none"/>
            </w:rPr>
          </w:rPrChange>
        </w:rPr>
        <w:t>第</w:t>
      </w:r>
      <w:r>
        <w:rPr>
          <w:rFonts w:hint="eastAsia" w:ascii="宋体" w:hAnsi="宋体" w:eastAsia="宋体" w:cs="宋体"/>
          <w:kern w:val="0"/>
          <w:szCs w:val="21"/>
          <w:highlight w:val="none"/>
          <w:rPrChange w:id="7" w:author="ss [2]" w:date="2026-08-06T10:05:38Z">
            <w:rPr>
              <w:rFonts w:ascii="宋体" w:hAnsi="宋体" w:eastAsia="宋体"/>
              <w:kern w:val="0"/>
              <w:szCs w:val="21"/>
              <w:highlight w:val="none"/>
            </w:rPr>
          </w:rPrChange>
        </w:rPr>
        <w:t>1</w:t>
      </w:r>
      <w:r>
        <w:rPr>
          <w:rFonts w:hint="eastAsia" w:ascii="宋体" w:hAnsi="宋体" w:eastAsia="宋体" w:cs="宋体"/>
          <w:kern w:val="0"/>
          <w:szCs w:val="21"/>
          <w:highlight w:val="none"/>
          <w:rPrChange w:id="8" w:author="ss [2]" w:date="2026-08-06T10:05:38Z">
            <w:rPr>
              <w:rFonts w:hint="eastAsia" w:ascii="宋体" w:hAnsi="宋体" w:eastAsia="宋体"/>
              <w:kern w:val="0"/>
              <w:szCs w:val="21"/>
              <w:highlight w:val="none"/>
            </w:rPr>
          </w:rPrChange>
        </w:rPr>
        <w:t>部分：标准化文件的结构和起草</w:t>
      </w:r>
      <w:r>
        <w:rPr>
          <w:rFonts w:hint="eastAsia" w:ascii="宋体" w:hAnsi="宋体" w:eastAsia="宋体" w:cs="宋体"/>
          <w:kern w:val="0"/>
          <w:szCs w:val="21"/>
          <w:highlight w:val="none"/>
          <w:lang w:val="en-US" w:eastAsia="zh-CN"/>
          <w:rPrChange w:id="9" w:author="ss [2]" w:date="2026-08-06T10:05:38Z">
            <w:rPr>
              <w:rFonts w:hint="eastAsia" w:ascii="宋体" w:hAnsi="宋体" w:eastAsia="宋体"/>
              <w:kern w:val="0"/>
              <w:szCs w:val="21"/>
              <w:highlight w:val="none"/>
              <w:lang w:val="en-US" w:eastAsia="zh-CN"/>
            </w:rPr>
          </w:rPrChange>
        </w:rPr>
        <w:t>规则</w:t>
      </w:r>
      <w:r>
        <w:rPr>
          <w:rFonts w:hint="eastAsia" w:ascii="宋体" w:hAnsi="宋体" w:eastAsia="宋体" w:cs="宋体"/>
          <w:kern w:val="0"/>
          <w:szCs w:val="21"/>
          <w:highlight w:val="none"/>
          <w:rPrChange w:id="10" w:author="ss [2]" w:date="2026-08-06T10:05:38Z">
            <w:rPr>
              <w:rFonts w:hint="eastAsia" w:ascii="宋体" w:hAnsi="宋体" w:eastAsia="宋体"/>
              <w:kern w:val="0"/>
              <w:szCs w:val="21"/>
              <w:highlight w:val="none"/>
            </w:rPr>
          </w:rPrChange>
        </w:rPr>
        <w:t>》的</w:t>
      </w:r>
      <w:r>
        <w:rPr>
          <w:rFonts w:hint="eastAsia" w:ascii="宋体" w:hAnsi="宋体" w:eastAsia="宋体" w:cs="宋体"/>
          <w:kern w:val="0"/>
          <w:szCs w:val="21"/>
          <w:highlight w:val="none"/>
          <w:lang w:val="en-US" w:eastAsia="zh-CN"/>
          <w:rPrChange w:id="11" w:author="ss [2]" w:date="2026-08-06T10:05:38Z">
            <w:rPr>
              <w:rFonts w:hint="eastAsia" w:ascii="宋体" w:hAnsi="宋体" w:eastAsia="宋体"/>
              <w:kern w:val="0"/>
              <w:szCs w:val="21"/>
              <w:highlight w:val="none"/>
              <w:lang w:val="en-US" w:eastAsia="zh-CN"/>
            </w:rPr>
          </w:rPrChange>
        </w:rPr>
        <w:t>规定</w:t>
      </w:r>
      <w:r>
        <w:rPr>
          <w:rFonts w:hint="eastAsia" w:ascii="宋体" w:hAnsi="宋体" w:eastAsia="宋体" w:cs="宋体"/>
          <w:kern w:val="0"/>
          <w:szCs w:val="21"/>
          <w:highlight w:val="none"/>
          <w:rPrChange w:id="12" w:author="ss [2]" w:date="2026-08-06T10:05:38Z">
            <w:rPr>
              <w:rFonts w:hint="eastAsia" w:ascii="宋体" w:hAnsi="宋体" w:eastAsia="宋体"/>
              <w:kern w:val="0"/>
              <w:szCs w:val="21"/>
              <w:highlight w:val="none"/>
            </w:rPr>
          </w:rPrChange>
        </w:rPr>
        <w:t>起草。</w:t>
      </w:r>
    </w:p>
    <w:p w14:paraId="47B15DCA">
      <w:pPr>
        <w:spacing w:line="360" w:lineRule="exact"/>
        <w:ind w:firstLine="420" w:firstLineChars="200"/>
        <w:rPr>
          <w:rFonts w:hint="eastAsia" w:ascii="宋体" w:hAnsi="宋体" w:eastAsia="宋体" w:cs="宋体"/>
          <w:kern w:val="0"/>
          <w:szCs w:val="21"/>
          <w:lang w:eastAsia="zh-CN"/>
          <w:rPrChange w:id="13" w:author="ss [2]" w:date="2026-08-06T10:05:38Z">
            <w:rPr>
              <w:rFonts w:hint="eastAsia" w:ascii="宋体" w:hAnsi="宋体" w:eastAsia="宋体"/>
              <w:kern w:val="0"/>
              <w:szCs w:val="21"/>
              <w:lang w:eastAsia="zh-CN"/>
            </w:rPr>
          </w:rPrChange>
        </w:rPr>
      </w:pPr>
      <w:r>
        <w:rPr>
          <w:rFonts w:hint="eastAsia" w:ascii="宋体" w:hAnsi="宋体" w:eastAsia="宋体" w:cs="宋体"/>
          <w:kern w:val="0"/>
          <w:szCs w:val="21"/>
          <w:rPrChange w:id="14" w:author="ss [2]" w:date="2026-08-06T10:05:38Z">
            <w:rPr>
              <w:rFonts w:hint="eastAsia" w:ascii="宋体" w:hAnsi="宋体" w:eastAsia="宋体"/>
              <w:kern w:val="0"/>
              <w:szCs w:val="21"/>
            </w:rPr>
          </w:rPrChange>
        </w:rPr>
        <w:t>本文件代替GB/T 467-2010《阴极铜》。与GB/T 467-2010相比，</w:t>
      </w:r>
      <w:r>
        <w:rPr>
          <w:rFonts w:hint="eastAsia" w:ascii="宋体" w:hAnsi="宋体" w:eastAsia="宋体" w:cs="宋体"/>
          <w:color w:val="auto"/>
          <w:szCs w:val="21"/>
          <w:lang w:eastAsia="zh-CN"/>
        </w:rPr>
        <w:t>除结构调整和编辑性改动外，</w:t>
      </w:r>
      <w:r>
        <w:rPr>
          <w:rFonts w:hint="eastAsia" w:ascii="宋体" w:hAnsi="宋体" w:eastAsia="宋体" w:cs="宋体"/>
          <w:kern w:val="0"/>
          <w:szCs w:val="21"/>
          <w:rPrChange w:id="15" w:author="ss [2]" w:date="2026-08-06T10:05:38Z">
            <w:rPr>
              <w:rFonts w:hint="eastAsia" w:ascii="宋体" w:hAnsi="宋体" w:eastAsia="宋体"/>
              <w:kern w:val="0"/>
              <w:szCs w:val="21"/>
            </w:rPr>
          </w:rPrChange>
        </w:rPr>
        <w:t>主要</w:t>
      </w:r>
      <w:ins w:id="16" w:author="ss [2]" w:date="2026-08-06T10:19:43Z">
        <w:r>
          <w:rPr>
            <w:rFonts w:hint="eastAsia" w:ascii="宋体" w:hAnsi="宋体" w:eastAsia="宋体" w:cs="宋体"/>
            <w:kern w:val="0"/>
            <w:szCs w:val="21"/>
            <w:lang w:val="en-US" w:eastAsia="zh-CN"/>
          </w:rPr>
          <w:t>技术变化</w:t>
        </w:r>
      </w:ins>
      <w:ins w:id="17" w:author="ss [2]" w:date="2026-08-06T10:19:44Z">
        <w:r>
          <w:rPr>
            <w:rFonts w:hint="eastAsia" w:ascii="宋体" w:hAnsi="宋体" w:eastAsia="宋体" w:cs="宋体"/>
            <w:kern w:val="0"/>
            <w:szCs w:val="21"/>
            <w:lang w:val="en-US" w:eastAsia="zh-CN"/>
          </w:rPr>
          <w:t>如下</w:t>
        </w:r>
      </w:ins>
      <w:r>
        <w:rPr>
          <w:rFonts w:hint="eastAsia" w:ascii="宋体" w:hAnsi="宋体" w:eastAsia="宋体" w:cs="宋体"/>
          <w:kern w:val="0"/>
          <w:szCs w:val="21"/>
          <w:rPrChange w:id="18" w:author="ss [2]" w:date="2026-08-06T10:05:38Z">
            <w:rPr>
              <w:rFonts w:hint="eastAsia" w:ascii="宋体" w:hAnsi="宋体" w:eastAsia="宋体"/>
              <w:kern w:val="0"/>
              <w:szCs w:val="21"/>
            </w:rPr>
          </w:rPrChange>
        </w:rPr>
        <w:t>：</w:t>
      </w:r>
    </w:p>
    <w:p w14:paraId="6278C179">
      <w:pPr>
        <w:spacing w:line="360" w:lineRule="exact"/>
        <w:ind w:left="630" w:leftChars="200" w:hanging="210" w:hangingChars="100"/>
        <w:rPr>
          <w:ins w:id="19" w:author="黄先丁" w:date="2026-08-10T08:11:16Z"/>
          <w:rFonts w:hint="eastAsia" w:ascii="宋体" w:hAnsi="宋体" w:eastAsia="宋体" w:cs="宋体"/>
          <w:kern w:val="0"/>
          <w:szCs w:val="21"/>
          <w:lang w:val="en-US" w:eastAsia="zh-CN"/>
        </w:rPr>
      </w:pPr>
      <w:ins w:id="20" w:author="黄先丁" w:date="2026-08-10T08:11:16Z">
        <w:r>
          <w:rPr>
            <w:rFonts w:hint="eastAsia" w:ascii="宋体" w:hAnsi="宋体" w:eastAsia="宋体" w:cs="宋体"/>
            <w:kern w:val="0"/>
            <w:szCs w:val="21"/>
            <w:lang w:val="en-US" w:eastAsia="zh-CN"/>
          </w:rPr>
          <w:t>a）增加了结粒、绿色附着物等术语定义（见3术语和定义）；</w:t>
        </w:r>
      </w:ins>
    </w:p>
    <w:p w14:paraId="0636F026">
      <w:pPr>
        <w:spacing w:line="360" w:lineRule="exact"/>
        <w:ind w:left="630" w:leftChars="200" w:hanging="210" w:hangingChars="100"/>
        <w:rPr>
          <w:ins w:id="21" w:author="黄先丁" w:date="2026-08-10T08:11:16Z"/>
          <w:rFonts w:hint="eastAsia" w:ascii="宋体" w:hAnsi="宋体" w:eastAsia="宋体" w:cs="宋体"/>
          <w:kern w:val="0"/>
          <w:szCs w:val="21"/>
          <w:lang w:val="en-US" w:eastAsia="zh-CN"/>
        </w:rPr>
      </w:pPr>
      <w:ins w:id="22" w:author="黄先丁" w:date="2026-08-10T08:11:16Z">
        <w:r>
          <w:rPr>
            <w:rFonts w:hint="eastAsia" w:ascii="宋体" w:hAnsi="宋体" w:eastAsia="宋体" w:cs="宋体"/>
            <w:kern w:val="0"/>
            <w:szCs w:val="21"/>
            <w:lang w:val="en-US" w:eastAsia="zh-CN"/>
          </w:rPr>
          <w:t>b）更改了A级铜(Cu-CATH-1)牌号中杂质元素Bi、S、Ag含量要求，分别由0.00020%、0.0015%、0.0025%，更改为0.0001%、0.0010%、0.0020%，规定了杂质元素P、Ni、Si、Zn的具体含量要求为0.0001%、0.0005%、0.0010%、0.0010%，元素组2、元素组5的含量要求，分别由0.0015%、0.0020%，更改为0.0010%、0.0015%，表中所列杂质元素总含量要求由0.0065%，更改为0.0050%（见表1，2010年版的表1）；</w:t>
        </w:r>
      </w:ins>
    </w:p>
    <w:p w14:paraId="3ACCFB5F">
      <w:pPr>
        <w:spacing w:line="360" w:lineRule="exact"/>
        <w:ind w:left="630" w:leftChars="200" w:hanging="210" w:hangingChars="100"/>
        <w:rPr>
          <w:ins w:id="23" w:author="黄先丁" w:date="2026-08-10T08:11:16Z"/>
          <w:rFonts w:hint="eastAsia" w:ascii="宋体" w:hAnsi="宋体" w:eastAsia="宋体" w:cs="宋体"/>
          <w:kern w:val="0"/>
          <w:szCs w:val="21"/>
          <w:lang w:val="en-US" w:eastAsia="zh-CN"/>
        </w:rPr>
      </w:pPr>
      <w:ins w:id="24" w:author="黄先丁" w:date="2026-08-10T08:11:16Z">
        <w:r>
          <w:rPr>
            <w:rFonts w:hint="eastAsia" w:ascii="宋体" w:hAnsi="宋体" w:eastAsia="宋体" w:cs="宋体"/>
            <w:kern w:val="0"/>
            <w:szCs w:val="21"/>
            <w:lang w:val="en-US" w:eastAsia="zh-CN"/>
          </w:rPr>
          <w:t>c）增加了1号标准铜(Cu-CATH-2)牌号中Ag含量要求为0.0050%（见表2，2010年版的表2）；</w:t>
        </w:r>
      </w:ins>
    </w:p>
    <w:p w14:paraId="4DCCE374">
      <w:pPr>
        <w:spacing w:line="360" w:lineRule="exact"/>
        <w:ind w:left="630" w:leftChars="200" w:hanging="210" w:hangingChars="100"/>
        <w:rPr>
          <w:ins w:id="25" w:author="黄先丁" w:date="2026-08-10T08:11:16Z"/>
          <w:rFonts w:hint="eastAsia" w:ascii="宋体" w:hAnsi="宋体" w:eastAsia="宋体" w:cs="宋体"/>
          <w:kern w:val="0"/>
          <w:szCs w:val="21"/>
          <w:lang w:val="en-US" w:eastAsia="zh-CN"/>
        </w:rPr>
      </w:pPr>
      <w:ins w:id="26" w:author="黄先丁" w:date="2026-08-10T08:11:16Z">
        <w:r>
          <w:rPr>
            <w:rFonts w:hint="eastAsia" w:ascii="宋体" w:hAnsi="宋体" w:eastAsia="宋体" w:cs="宋体"/>
            <w:kern w:val="0"/>
            <w:szCs w:val="21"/>
            <w:lang w:val="en-US" w:eastAsia="zh-CN"/>
          </w:rPr>
          <w:t>d）更改了产品表面质量要求（见5.3，2010年版的3.4）；</w:t>
        </w:r>
      </w:ins>
    </w:p>
    <w:p w14:paraId="65C1A169">
      <w:pPr>
        <w:spacing w:line="360" w:lineRule="exact"/>
        <w:ind w:left="630" w:leftChars="200" w:hanging="210" w:hangingChars="100"/>
        <w:rPr>
          <w:ins w:id="27" w:author="黄先丁" w:date="2026-08-10T08:11:16Z"/>
          <w:rFonts w:hint="eastAsia" w:ascii="宋体" w:hAnsi="宋体" w:eastAsia="宋体" w:cs="宋体"/>
          <w:kern w:val="0"/>
          <w:szCs w:val="21"/>
          <w:lang w:val="en-US" w:eastAsia="zh-CN"/>
        </w:rPr>
      </w:pPr>
      <w:ins w:id="28" w:author="黄先丁" w:date="2026-08-10T08:11:16Z">
        <w:r>
          <w:rPr>
            <w:rFonts w:hint="eastAsia" w:ascii="宋体" w:hAnsi="宋体" w:eastAsia="宋体" w:cs="宋体"/>
            <w:kern w:val="0"/>
            <w:szCs w:val="21"/>
            <w:lang w:val="en-US" w:eastAsia="zh-CN"/>
          </w:rPr>
          <w:t>e）更改了试验方法的要求，规定阴极铜表面质量可用视觉检测设备进行检测（见6.3，2010年版的4.3）；</w:t>
        </w:r>
      </w:ins>
    </w:p>
    <w:p w14:paraId="3A5A2E2B">
      <w:pPr>
        <w:spacing w:line="360" w:lineRule="exact"/>
        <w:ind w:left="630" w:leftChars="200" w:hanging="210" w:hangingChars="100"/>
        <w:rPr>
          <w:ins w:id="29" w:author="黄先丁" w:date="2026-08-10T08:11:16Z"/>
          <w:rFonts w:hint="eastAsia" w:ascii="宋体" w:hAnsi="宋体" w:eastAsia="宋体" w:cs="宋体"/>
          <w:kern w:val="0"/>
          <w:szCs w:val="21"/>
          <w:lang w:val="en-US" w:eastAsia="zh-CN"/>
        </w:rPr>
      </w:pPr>
      <w:ins w:id="30" w:author="黄先丁" w:date="2026-08-10T08:11:16Z">
        <w:r>
          <w:rPr>
            <w:rFonts w:hint="eastAsia" w:ascii="宋体" w:hAnsi="宋体" w:eastAsia="宋体" w:cs="宋体"/>
            <w:kern w:val="0"/>
            <w:szCs w:val="21"/>
            <w:lang w:val="en-US" w:eastAsia="zh-CN"/>
          </w:rPr>
          <w:t>f）更改了生产样取样、制样方法，增加了取样布点图和冲孔取样方法（见7.4.1，2010年版的5.3.1）；</w:t>
        </w:r>
      </w:ins>
    </w:p>
    <w:p w14:paraId="2F29F1DC">
      <w:pPr>
        <w:spacing w:line="360" w:lineRule="exact"/>
        <w:ind w:left="630" w:leftChars="200" w:hanging="210" w:hangingChars="100"/>
        <w:rPr>
          <w:ins w:id="31" w:author="黄先丁" w:date="2026-08-10T08:11:16Z"/>
          <w:rFonts w:hint="eastAsia" w:ascii="宋体" w:hAnsi="宋体" w:eastAsia="宋体" w:cs="宋体"/>
          <w:kern w:val="0"/>
          <w:szCs w:val="21"/>
          <w:lang w:val="en-US" w:eastAsia="zh-CN"/>
        </w:rPr>
      </w:pPr>
      <w:ins w:id="32" w:author="黄先丁" w:date="2026-08-10T08:11:16Z">
        <w:r>
          <w:rPr>
            <w:rFonts w:hint="eastAsia" w:ascii="宋体" w:hAnsi="宋体" w:eastAsia="宋体" w:cs="宋体"/>
            <w:kern w:val="0"/>
            <w:szCs w:val="21"/>
            <w:lang w:val="en-US" w:eastAsia="zh-CN"/>
          </w:rPr>
          <w:t>g）更改了检验结果的判定，允许不合格产品按实际检验结果降级判定牌号（见7.5.4，2010年版的5.4）；</w:t>
        </w:r>
      </w:ins>
    </w:p>
    <w:p w14:paraId="386EA6DA">
      <w:pPr>
        <w:spacing w:line="360" w:lineRule="exact"/>
        <w:ind w:left="630" w:leftChars="200" w:hanging="210" w:hangingChars="100"/>
        <w:rPr>
          <w:ins w:id="33" w:author="黄先丁" w:date="2026-08-10T08:11:16Z"/>
          <w:rFonts w:hint="eastAsia" w:ascii="宋体" w:hAnsi="宋体" w:eastAsia="宋体" w:cs="宋体"/>
          <w:kern w:val="0"/>
          <w:szCs w:val="21"/>
          <w:lang w:val="en-US" w:eastAsia="zh-CN"/>
        </w:rPr>
      </w:pPr>
      <w:ins w:id="34" w:author="黄先丁" w:date="2026-08-10T08:11:16Z">
        <w:r>
          <w:rPr>
            <w:rFonts w:hint="eastAsia" w:ascii="宋体" w:hAnsi="宋体" w:eastAsia="宋体" w:cs="宋体"/>
            <w:kern w:val="0"/>
            <w:szCs w:val="21"/>
            <w:lang w:val="en-US" w:eastAsia="zh-CN"/>
          </w:rPr>
          <w:t>h）更改了产品标志内容（见8.1，2010年版的5.1）；</w:t>
        </w:r>
      </w:ins>
    </w:p>
    <w:p w14:paraId="66C54710">
      <w:pPr>
        <w:spacing w:line="360" w:lineRule="exact"/>
        <w:ind w:left="420" w:leftChars="200" w:firstLine="0" w:firstLineChars="0"/>
        <w:rPr>
          <w:rFonts w:hint="eastAsia" w:ascii="宋体" w:hAnsi="宋体" w:eastAsia="宋体" w:cs="宋体"/>
          <w:kern w:val="0"/>
          <w:szCs w:val="21"/>
        </w:rPr>
      </w:pPr>
      <w:ins w:id="35" w:author="黄先丁" w:date="2026-08-10T08:11:16Z">
        <w:r>
          <w:rPr>
            <w:rFonts w:hint="eastAsia" w:ascii="宋体" w:hAnsi="宋体" w:eastAsia="宋体" w:cs="宋体"/>
            <w:kern w:val="0"/>
            <w:szCs w:val="21"/>
            <w:lang w:val="en-US" w:eastAsia="zh-CN"/>
          </w:rPr>
          <w:t>i）更改了随行文件内容（见8.</w:t>
        </w:r>
      </w:ins>
      <w:r>
        <w:rPr>
          <w:rFonts w:hint="eastAsia" w:ascii="宋体" w:hAnsi="宋体" w:eastAsia="宋体" w:cs="宋体"/>
          <w:kern w:val="0"/>
          <w:szCs w:val="21"/>
          <w:lang w:val="en-US" w:eastAsia="zh-CN"/>
        </w:rPr>
        <w:t>3</w:t>
      </w:r>
      <w:ins w:id="36" w:author="黄先丁" w:date="2026-08-10T08:11:16Z">
        <w:r>
          <w:rPr>
            <w:rFonts w:hint="eastAsia" w:ascii="宋体" w:hAnsi="宋体" w:eastAsia="宋体" w:cs="宋体"/>
            <w:kern w:val="0"/>
            <w:szCs w:val="21"/>
            <w:lang w:val="en-US" w:eastAsia="zh-CN"/>
          </w:rPr>
          <w:t>，2010年版的6）。</w:t>
        </w:r>
      </w:ins>
    </w:p>
    <w:p w14:paraId="72A4633B">
      <w:pPr>
        <w:spacing w:line="360" w:lineRule="exact"/>
        <w:ind w:firstLine="420" w:firstLineChars="200"/>
        <w:rPr>
          <w:rFonts w:hint="eastAsia" w:ascii="宋体" w:hAnsi="宋体" w:eastAsia="宋体" w:cs="宋体"/>
          <w:kern w:val="0"/>
          <w:szCs w:val="21"/>
          <w:lang w:val="en-US" w:eastAsia="zh-CN"/>
          <w:rPrChange w:id="37" w:author="ss [2]" w:date="2026-08-06T10:05:38Z">
            <w:rPr>
              <w:rFonts w:hint="eastAsia" w:ascii="宋体" w:hAnsi="宋体" w:eastAsia="宋体"/>
              <w:kern w:val="0"/>
              <w:szCs w:val="21"/>
              <w:lang w:val="en-US" w:eastAsia="zh-CN"/>
            </w:rPr>
          </w:rPrChange>
        </w:rPr>
      </w:pPr>
      <w:r>
        <w:rPr>
          <w:rFonts w:hint="eastAsia" w:ascii="宋体" w:hAnsi="宋体" w:eastAsia="宋体" w:cs="宋体"/>
          <w:kern w:val="0"/>
          <w:szCs w:val="21"/>
          <w:rPrChange w:id="38" w:author="ss [2]" w:date="2026-08-06T10:05:38Z">
            <w:rPr>
              <w:rFonts w:hint="eastAsia" w:ascii="宋体" w:hAnsi="宋体" w:eastAsia="宋体"/>
              <w:kern w:val="0"/>
              <w:szCs w:val="21"/>
            </w:rPr>
          </w:rPrChange>
        </w:rPr>
        <w:t>本文件由</w:t>
      </w:r>
      <w:r>
        <w:rPr>
          <w:rFonts w:hint="eastAsia" w:ascii="宋体" w:hAnsi="宋体" w:eastAsia="宋体" w:cs="宋体"/>
          <w:kern w:val="0"/>
          <w:szCs w:val="21"/>
          <w:lang w:val="en-US" w:eastAsia="zh-CN"/>
          <w:rPrChange w:id="39" w:author="ss [2]" w:date="2026-08-06T10:05:38Z">
            <w:rPr>
              <w:rFonts w:hint="eastAsia" w:ascii="宋体" w:hAnsi="宋体" w:eastAsia="宋体"/>
              <w:kern w:val="0"/>
              <w:szCs w:val="21"/>
              <w:lang w:val="en-US" w:eastAsia="zh-CN"/>
            </w:rPr>
          </w:rPrChange>
        </w:rPr>
        <w:t>中国有色金属工业协会提出。</w:t>
      </w:r>
    </w:p>
    <w:p w14:paraId="3F1E9C4B">
      <w:pPr>
        <w:spacing w:line="360" w:lineRule="exact"/>
        <w:ind w:firstLine="420" w:firstLineChars="200"/>
        <w:rPr>
          <w:rFonts w:hint="eastAsia" w:ascii="宋体" w:hAnsi="宋体" w:eastAsia="宋体" w:cs="宋体"/>
          <w:kern w:val="0"/>
          <w:szCs w:val="21"/>
          <w:rPrChange w:id="40" w:author="ss [2]" w:date="2026-08-06T10:05:38Z">
            <w:rPr>
              <w:rFonts w:ascii="宋体" w:hAnsi="宋体" w:eastAsia="宋体"/>
              <w:kern w:val="0"/>
              <w:szCs w:val="21"/>
            </w:rPr>
          </w:rPrChange>
        </w:rPr>
      </w:pPr>
      <w:r>
        <w:rPr>
          <w:rFonts w:hint="eastAsia" w:ascii="宋体" w:hAnsi="宋体" w:eastAsia="宋体" w:cs="宋体"/>
          <w:kern w:val="0"/>
          <w:szCs w:val="21"/>
          <w:lang w:val="en-US" w:eastAsia="zh-CN"/>
          <w:rPrChange w:id="41" w:author="ss [2]" w:date="2026-08-06T10:05:38Z">
            <w:rPr>
              <w:rFonts w:hint="eastAsia" w:ascii="宋体" w:hAnsi="宋体" w:eastAsia="宋体"/>
              <w:kern w:val="0"/>
              <w:szCs w:val="21"/>
              <w:lang w:val="en-US" w:eastAsia="zh-CN"/>
            </w:rPr>
          </w:rPrChange>
        </w:rPr>
        <w:t>本文件由</w:t>
      </w:r>
      <w:r>
        <w:rPr>
          <w:rFonts w:hint="eastAsia" w:ascii="宋体" w:hAnsi="宋体" w:eastAsia="宋体" w:cs="宋体"/>
          <w:kern w:val="0"/>
          <w:szCs w:val="21"/>
          <w:rPrChange w:id="42" w:author="ss [2]" w:date="2026-08-06T10:05:38Z">
            <w:rPr>
              <w:rFonts w:hint="eastAsia" w:ascii="宋体" w:hAnsi="宋体" w:eastAsia="宋体"/>
              <w:kern w:val="0"/>
              <w:szCs w:val="21"/>
            </w:rPr>
          </w:rPrChange>
        </w:rPr>
        <w:t>全国有色金属标准化技术委员会（</w:t>
      </w:r>
      <w:r>
        <w:rPr>
          <w:rFonts w:hint="eastAsia" w:ascii="宋体" w:hAnsi="宋体" w:eastAsia="宋体" w:cs="宋体"/>
          <w:kern w:val="0"/>
          <w:szCs w:val="21"/>
          <w:rPrChange w:id="43" w:author="ss [2]" w:date="2026-08-06T10:05:38Z">
            <w:rPr>
              <w:rFonts w:ascii="宋体" w:hAnsi="宋体" w:eastAsia="宋体"/>
              <w:kern w:val="0"/>
              <w:szCs w:val="21"/>
            </w:rPr>
          </w:rPrChange>
        </w:rPr>
        <w:t>SAC/TC 243</w:t>
      </w:r>
      <w:r>
        <w:rPr>
          <w:rFonts w:hint="eastAsia" w:ascii="宋体" w:hAnsi="宋体" w:eastAsia="宋体" w:cs="宋体"/>
          <w:kern w:val="0"/>
          <w:szCs w:val="21"/>
          <w:rPrChange w:id="44" w:author="ss [2]" w:date="2026-08-06T10:05:38Z">
            <w:rPr>
              <w:rFonts w:hint="eastAsia" w:ascii="宋体" w:hAnsi="宋体" w:eastAsia="宋体"/>
              <w:kern w:val="0"/>
              <w:szCs w:val="21"/>
            </w:rPr>
          </w:rPrChange>
        </w:rPr>
        <w:t>）归口。</w:t>
      </w:r>
    </w:p>
    <w:p w14:paraId="68699C52">
      <w:pPr>
        <w:spacing w:line="360" w:lineRule="exact"/>
        <w:ind w:firstLine="420" w:firstLineChars="200"/>
        <w:rPr>
          <w:rFonts w:hint="eastAsia" w:ascii="宋体" w:hAnsi="宋体" w:eastAsia="宋体" w:cs="宋体"/>
          <w:kern w:val="0"/>
          <w:szCs w:val="21"/>
          <w:rPrChange w:id="45" w:author="ss [2]" w:date="2026-08-06T10:05:38Z">
            <w:rPr>
              <w:rFonts w:ascii="宋体" w:hAnsi="宋体" w:eastAsia="宋体"/>
              <w:kern w:val="0"/>
              <w:szCs w:val="21"/>
            </w:rPr>
          </w:rPrChange>
        </w:rPr>
      </w:pPr>
      <w:r>
        <w:rPr>
          <w:rFonts w:hint="eastAsia" w:ascii="宋体" w:hAnsi="宋体" w:eastAsia="宋体" w:cs="宋体"/>
          <w:kern w:val="0"/>
          <w:szCs w:val="21"/>
          <w:rPrChange w:id="46" w:author="ss [2]" w:date="2026-08-06T10:05:38Z">
            <w:rPr>
              <w:rFonts w:ascii="宋体" w:hAnsi="宋体" w:eastAsia="宋体"/>
              <w:kern w:val="0"/>
              <w:szCs w:val="21"/>
            </w:rPr>
          </w:rPrChange>
        </w:rPr>
        <w:t>本</w:t>
      </w:r>
      <w:r>
        <w:rPr>
          <w:rFonts w:hint="eastAsia" w:ascii="宋体" w:hAnsi="宋体" w:eastAsia="宋体" w:cs="宋体"/>
          <w:kern w:val="0"/>
          <w:szCs w:val="21"/>
          <w:rPrChange w:id="47" w:author="ss [2]" w:date="2026-08-06T10:05:38Z">
            <w:rPr>
              <w:rFonts w:hint="eastAsia" w:ascii="宋体" w:hAnsi="宋体" w:eastAsia="宋体"/>
              <w:kern w:val="0"/>
              <w:szCs w:val="21"/>
            </w:rPr>
          </w:rPrChange>
        </w:rPr>
        <w:t>文件</w:t>
      </w:r>
      <w:r>
        <w:rPr>
          <w:rFonts w:hint="eastAsia" w:ascii="宋体" w:hAnsi="宋体" w:eastAsia="宋体" w:cs="宋体"/>
          <w:kern w:val="0"/>
          <w:szCs w:val="21"/>
          <w:rPrChange w:id="48" w:author="ss [2]" w:date="2026-08-06T10:05:38Z">
            <w:rPr>
              <w:rFonts w:ascii="宋体" w:hAnsi="宋体" w:eastAsia="宋体"/>
              <w:kern w:val="0"/>
              <w:szCs w:val="21"/>
            </w:rPr>
          </w:rPrChange>
        </w:rPr>
        <w:t>起草单位：</w:t>
      </w:r>
      <w:r>
        <w:rPr>
          <w:rFonts w:hint="eastAsia" w:ascii="宋体" w:hAnsi="宋体" w:eastAsia="宋体" w:cs="宋体"/>
        </w:rPr>
        <w:t>江西铜业股份有限公司、</w:t>
      </w:r>
      <w:r>
        <w:rPr>
          <w:rFonts w:hint="eastAsia" w:ascii="宋体" w:hAnsi="宋体" w:eastAsia="宋体" w:cs="宋体"/>
          <w:color w:val="auto"/>
          <w:kern w:val="0"/>
          <w:szCs w:val="21"/>
          <w:rPrChange w:id="49" w:author="ss [2]" w:date="2026-08-06T10:05:38Z">
            <w:rPr>
              <w:rFonts w:hint="eastAsia" w:ascii="宋体" w:hAnsi="宋体" w:eastAsia="宋体"/>
              <w:color w:val="auto"/>
              <w:kern w:val="0"/>
              <w:szCs w:val="21"/>
            </w:rPr>
          </w:rPrChange>
        </w:rPr>
        <w:t>有色金属技术经济研究院有限责任公司</w:t>
      </w:r>
      <w:r>
        <w:rPr>
          <w:rFonts w:hint="eastAsia" w:ascii="宋体" w:hAnsi="宋体" w:eastAsia="宋体" w:cs="宋体"/>
          <w:color w:val="auto"/>
          <w:kern w:val="0"/>
          <w:szCs w:val="21"/>
          <w:lang w:val="en-US" w:eastAsia="zh-CN"/>
          <w:rPrChange w:id="50" w:author="ss [2]" w:date="2026-08-06T10:05:38Z">
            <w:rPr>
              <w:rFonts w:hint="eastAsia" w:ascii="宋体" w:hAnsi="宋体" w:eastAsia="宋体"/>
              <w:color w:val="auto"/>
              <w:kern w:val="0"/>
              <w:szCs w:val="21"/>
              <w:lang w:val="en-US" w:eastAsia="zh-CN"/>
            </w:rPr>
          </w:rPrChange>
        </w:rPr>
        <w:t>、</w:t>
      </w:r>
      <w:r>
        <w:rPr>
          <w:rFonts w:hint="eastAsia" w:ascii="宋体" w:hAnsi="宋体" w:eastAsia="宋体" w:cs="宋体"/>
          <w:color w:val="auto"/>
          <w:kern w:val="0"/>
          <w:szCs w:val="21"/>
          <w:rPrChange w:id="51" w:author="ss [2]" w:date="2026-08-06T10:05:38Z">
            <w:rPr>
              <w:rFonts w:hint="eastAsia" w:ascii="宋体" w:hAnsi="宋体" w:eastAsia="宋体"/>
              <w:color w:val="auto"/>
              <w:kern w:val="0"/>
              <w:szCs w:val="21"/>
            </w:rPr>
          </w:rPrChange>
        </w:rPr>
        <w:t>铜陵有色金属集团控股有限公司</w:t>
      </w:r>
      <w:r>
        <w:rPr>
          <w:rFonts w:hint="eastAsia" w:ascii="宋体" w:hAnsi="宋体" w:eastAsia="宋体" w:cs="宋体"/>
          <w:color w:val="auto"/>
          <w:kern w:val="0"/>
          <w:szCs w:val="21"/>
          <w:lang w:val="en-US" w:eastAsia="zh-CN"/>
          <w:rPrChange w:id="52" w:author="ss [2]" w:date="2026-08-06T10:05:38Z">
            <w:rPr>
              <w:rFonts w:hint="eastAsia" w:ascii="宋体" w:hAnsi="宋体" w:eastAsia="宋体"/>
              <w:color w:val="auto"/>
              <w:kern w:val="0"/>
              <w:szCs w:val="21"/>
              <w:lang w:val="en-US" w:eastAsia="zh-CN"/>
            </w:rPr>
          </w:rPrChange>
        </w:rPr>
        <w:t>、</w:t>
      </w:r>
      <w:r>
        <w:rPr>
          <w:rFonts w:hint="eastAsia" w:ascii="宋体" w:hAnsi="宋体" w:eastAsia="宋体" w:cs="宋体"/>
          <w:color w:val="auto"/>
          <w:kern w:val="0"/>
          <w:szCs w:val="21"/>
          <w:rPrChange w:id="53" w:author="ss [2]" w:date="2026-08-06T10:05:38Z">
            <w:rPr>
              <w:rFonts w:hint="eastAsia" w:ascii="宋体" w:hAnsi="宋体" w:eastAsia="宋体"/>
              <w:color w:val="auto"/>
              <w:kern w:val="0"/>
              <w:szCs w:val="21"/>
            </w:rPr>
          </w:rPrChange>
        </w:rPr>
        <w:t>云南铜业股份有限公司西南铜业分公司</w:t>
      </w:r>
      <w:r>
        <w:rPr>
          <w:rFonts w:hint="eastAsia" w:ascii="宋体" w:hAnsi="宋体" w:eastAsia="宋体" w:cs="宋体"/>
          <w:color w:val="auto"/>
          <w:kern w:val="0"/>
          <w:szCs w:val="21"/>
          <w:lang w:eastAsia="zh-CN"/>
          <w:rPrChange w:id="54" w:author="ss [2]" w:date="2026-08-06T10:05:38Z">
            <w:rPr>
              <w:rFonts w:hint="eastAsia" w:ascii="宋体" w:hAnsi="宋体" w:eastAsia="宋体"/>
              <w:color w:val="auto"/>
              <w:kern w:val="0"/>
              <w:szCs w:val="21"/>
              <w:lang w:eastAsia="zh-CN"/>
            </w:rPr>
          </w:rPrChange>
        </w:rPr>
        <w:t>、</w:t>
      </w:r>
      <w:r>
        <w:rPr>
          <w:rFonts w:hint="eastAsia" w:ascii="宋体" w:hAnsi="宋体" w:eastAsia="宋体" w:cs="宋体"/>
          <w:color w:val="auto"/>
          <w:kern w:val="0"/>
          <w:szCs w:val="21"/>
          <w:rPrChange w:id="55" w:author="ss [2]" w:date="2026-08-06T10:05:38Z">
            <w:rPr>
              <w:rFonts w:hint="eastAsia" w:ascii="宋体" w:hAnsi="宋体" w:eastAsia="宋体"/>
              <w:color w:val="auto"/>
              <w:kern w:val="0"/>
              <w:szCs w:val="21"/>
            </w:rPr>
          </w:rPrChange>
        </w:rPr>
        <w:t>大冶有色金属有限责任公司</w:t>
      </w:r>
      <w:r>
        <w:rPr>
          <w:rFonts w:hint="eastAsia" w:ascii="宋体" w:hAnsi="宋体" w:eastAsia="宋体" w:cs="宋体"/>
          <w:color w:val="auto"/>
          <w:kern w:val="0"/>
          <w:szCs w:val="21"/>
          <w:lang w:eastAsia="zh-CN"/>
          <w:rPrChange w:id="56" w:author="ss [2]" w:date="2026-08-06T10:05:38Z">
            <w:rPr>
              <w:rFonts w:hint="eastAsia" w:ascii="宋体" w:hAnsi="宋体" w:eastAsia="宋体"/>
              <w:color w:val="auto"/>
              <w:kern w:val="0"/>
              <w:szCs w:val="21"/>
              <w:lang w:eastAsia="zh-CN"/>
            </w:rPr>
          </w:rPrChange>
        </w:rPr>
        <w:t>、</w:t>
      </w:r>
      <w:r>
        <w:rPr>
          <w:rFonts w:hint="eastAsia" w:ascii="宋体" w:hAnsi="宋体" w:eastAsia="宋体" w:cs="宋体"/>
          <w:color w:val="auto"/>
          <w:kern w:val="0"/>
          <w:szCs w:val="21"/>
          <w:rPrChange w:id="57" w:author="ss [2]" w:date="2026-08-06T10:05:38Z">
            <w:rPr>
              <w:rFonts w:hint="eastAsia" w:ascii="宋体" w:hAnsi="宋体" w:eastAsia="宋体"/>
              <w:color w:val="auto"/>
              <w:kern w:val="0"/>
              <w:szCs w:val="21"/>
            </w:rPr>
          </w:rPrChange>
        </w:rPr>
        <w:t>金川集团股份有限公司</w:t>
      </w:r>
      <w:r>
        <w:rPr>
          <w:rFonts w:hint="eastAsia" w:ascii="宋体" w:hAnsi="宋体" w:eastAsia="宋体" w:cs="宋体"/>
          <w:color w:val="auto"/>
          <w:kern w:val="0"/>
          <w:szCs w:val="21"/>
          <w:lang w:eastAsia="zh-CN"/>
          <w:rPrChange w:id="58" w:author="ss [2]" w:date="2026-08-06T10:05:38Z">
            <w:rPr>
              <w:rFonts w:hint="eastAsia" w:ascii="宋体" w:hAnsi="宋体" w:eastAsia="宋体"/>
              <w:color w:val="auto"/>
              <w:kern w:val="0"/>
              <w:szCs w:val="21"/>
              <w:lang w:eastAsia="zh-CN"/>
            </w:rPr>
          </w:rPrChange>
        </w:rPr>
        <w:t>、</w:t>
      </w:r>
      <w:r>
        <w:rPr>
          <w:rFonts w:hint="eastAsia" w:ascii="宋体" w:hAnsi="宋体" w:eastAsia="宋体" w:cs="宋体"/>
          <w:color w:val="auto"/>
          <w:kern w:val="0"/>
          <w:szCs w:val="21"/>
          <w:rPrChange w:id="59" w:author="ss [2]" w:date="2026-08-06T10:05:38Z">
            <w:rPr>
              <w:rFonts w:hint="eastAsia" w:ascii="宋体" w:hAnsi="宋体" w:eastAsia="宋体"/>
              <w:color w:val="auto"/>
              <w:kern w:val="0"/>
              <w:szCs w:val="21"/>
            </w:rPr>
          </w:rPrChange>
        </w:rPr>
        <w:t>紫金矿业集团股份有限公司</w:t>
      </w:r>
      <w:r>
        <w:rPr>
          <w:rFonts w:hint="eastAsia" w:ascii="宋体" w:hAnsi="宋体" w:eastAsia="宋体" w:cs="宋体"/>
          <w:color w:val="auto"/>
          <w:kern w:val="0"/>
          <w:szCs w:val="21"/>
          <w:lang w:eastAsia="zh-CN"/>
          <w:rPrChange w:id="60" w:author="ss [2]" w:date="2026-08-06T10:05:38Z">
            <w:rPr>
              <w:rFonts w:hint="eastAsia" w:ascii="宋体" w:hAnsi="宋体" w:eastAsia="宋体"/>
              <w:color w:val="auto"/>
              <w:kern w:val="0"/>
              <w:szCs w:val="21"/>
              <w:lang w:eastAsia="zh-CN"/>
            </w:rPr>
          </w:rPrChange>
        </w:rPr>
        <w:t>、</w:t>
      </w:r>
      <w:r>
        <w:rPr>
          <w:rFonts w:hint="eastAsia" w:ascii="宋体" w:hAnsi="宋体" w:eastAsia="宋体" w:cs="宋体"/>
          <w:color w:val="auto"/>
          <w:kern w:val="0"/>
          <w:szCs w:val="21"/>
          <w:rPrChange w:id="61" w:author="ss [2]" w:date="2026-08-06T10:05:38Z">
            <w:rPr>
              <w:rFonts w:hint="eastAsia" w:ascii="宋体" w:hAnsi="宋体" w:eastAsia="宋体"/>
              <w:color w:val="auto"/>
              <w:kern w:val="0"/>
              <w:szCs w:val="21"/>
            </w:rPr>
          </w:rPrChange>
        </w:rPr>
        <w:t>阳谷祥光铜业有限公司</w:t>
      </w:r>
      <w:r>
        <w:rPr>
          <w:rFonts w:hint="eastAsia" w:ascii="宋体" w:hAnsi="宋体" w:eastAsia="宋体" w:cs="宋体"/>
          <w:color w:val="auto"/>
          <w:kern w:val="0"/>
          <w:szCs w:val="21"/>
          <w:lang w:eastAsia="zh-CN"/>
          <w:rPrChange w:id="62" w:author="ss [2]" w:date="2026-08-06T10:05:38Z">
            <w:rPr>
              <w:rFonts w:hint="eastAsia" w:ascii="宋体" w:hAnsi="宋体" w:eastAsia="宋体"/>
              <w:color w:val="auto"/>
              <w:kern w:val="0"/>
              <w:szCs w:val="21"/>
              <w:lang w:eastAsia="zh-CN"/>
            </w:rPr>
          </w:rPrChange>
        </w:rPr>
        <w:t>、</w:t>
      </w:r>
      <w:r>
        <w:rPr>
          <w:rFonts w:hint="eastAsia" w:ascii="宋体" w:hAnsi="宋体" w:eastAsia="宋体" w:cs="宋体"/>
          <w:color w:val="auto"/>
          <w:kern w:val="0"/>
          <w:szCs w:val="21"/>
          <w:rPrChange w:id="63" w:author="ss [2]" w:date="2026-08-06T10:05:38Z">
            <w:rPr>
              <w:rFonts w:hint="eastAsia" w:ascii="宋体" w:hAnsi="宋体" w:eastAsia="宋体"/>
              <w:color w:val="auto"/>
              <w:kern w:val="0"/>
              <w:szCs w:val="21"/>
            </w:rPr>
          </w:rPrChange>
        </w:rPr>
        <w:t>北方铜业股份有限公司</w:t>
      </w:r>
      <w:r>
        <w:rPr>
          <w:rFonts w:hint="eastAsia" w:ascii="宋体" w:hAnsi="宋体" w:eastAsia="宋体" w:cs="宋体"/>
          <w:color w:val="auto"/>
          <w:kern w:val="0"/>
          <w:szCs w:val="21"/>
          <w:lang w:eastAsia="zh-CN"/>
          <w:rPrChange w:id="64" w:author="ss [2]" w:date="2026-08-06T10:05:38Z">
            <w:rPr>
              <w:rFonts w:hint="eastAsia" w:ascii="宋体" w:hAnsi="宋体" w:eastAsia="宋体"/>
              <w:color w:val="auto"/>
              <w:kern w:val="0"/>
              <w:szCs w:val="21"/>
              <w:lang w:eastAsia="zh-CN"/>
            </w:rPr>
          </w:rPrChange>
        </w:rPr>
        <w:t>、</w:t>
      </w:r>
      <w:r>
        <w:rPr>
          <w:rFonts w:hint="eastAsia" w:ascii="宋体" w:hAnsi="宋体" w:eastAsia="宋体" w:cs="宋体"/>
          <w:color w:val="auto"/>
          <w:kern w:val="0"/>
          <w:szCs w:val="21"/>
          <w:rPrChange w:id="65" w:author="ss [2]" w:date="2026-08-06T10:05:38Z">
            <w:rPr>
              <w:rFonts w:hint="eastAsia" w:ascii="宋体" w:hAnsi="宋体" w:eastAsia="宋体"/>
              <w:color w:val="auto"/>
              <w:kern w:val="0"/>
              <w:szCs w:val="21"/>
            </w:rPr>
          </w:rPrChange>
        </w:rPr>
        <w:t>山东恒邦冶炼股份有限公司</w:t>
      </w:r>
      <w:r>
        <w:rPr>
          <w:rFonts w:hint="eastAsia" w:ascii="宋体" w:hAnsi="宋体" w:eastAsia="宋体" w:cs="宋体"/>
          <w:color w:val="auto"/>
          <w:kern w:val="0"/>
          <w:szCs w:val="21"/>
          <w:lang w:eastAsia="zh-CN"/>
          <w:rPrChange w:id="66" w:author="ss [2]" w:date="2026-08-06T10:05:38Z">
            <w:rPr>
              <w:rFonts w:hint="eastAsia" w:ascii="宋体" w:hAnsi="宋体" w:eastAsia="宋体"/>
              <w:color w:val="auto"/>
              <w:kern w:val="0"/>
              <w:szCs w:val="21"/>
              <w:lang w:eastAsia="zh-CN"/>
            </w:rPr>
          </w:rPrChange>
        </w:rPr>
        <w:t>、</w:t>
      </w:r>
      <w:r>
        <w:rPr>
          <w:rFonts w:hint="eastAsia" w:ascii="宋体" w:hAnsi="宋体" w:eastAsia="宋体" w:cs="宋体"/>
          <w:color w:val="auto"/>
          <w:kern w:val="0"/>
          <w:szCs w:val="21"/>
          <w:rPrChange w:id="67" w:author="ss [2]" w:date="2026-08-06T10:05:38Z">
            <w:rPr>
              <w:rFonts w:hint="eastAsia" w:ascii="宋体" w:hAnsi="宋体" w:eastAsia="宋体"/>
              <w:color w:val="auto"/>
              <w:kern w:val="0"/>
              <w:szCs w:val="21"/>
            </w:rPr>
          </w:rPrChange>
        </w:rPr>
        <w:t>葫芦岛锌业股份有限公司</w:t>
      </w:r>
      <w:r>
        <w:rPr>
          <w:rFonts w:hint="eastAsia" w:ascii="宋体" w:hAnsi="宋体" w:eastAsia="宋体" w:cs="宋体"/>
          <w:color w:val="auto"/>
          <w:kern w:val="0"/>
          <w:szCs w:val="21"/>
          <w:lang w:eastAsia="zh-CN"/>
          <w:rPrChange w:id="68" w:author="ss [2]" w:date="2026-08-06T10:05:38Z">
            <w:rPr>
              <w:rFonts w:hint="eastAsia" w:ascii="宋体" w:hAnsi="宋体" w:eastAsia="宋体"/>
              <w:color w:val="auto"/>
              <w:kern w:val="0"/>
              <w:szCs w:val="21"/>
              <w:lang w:eastAsia="zh-CN"/>
            </w:rPr>
          </w:rPrChange>
        </w:rPr>
        <w:t>、</w:t>
      </w:r>
      <w:r>
        <w:rPr>
          <w:rFonts w:hint="eastAsia" w:ascii="宋体" w:hAnsi="宋体" w:eastAsia="宋体" w:cs="宋体"/>
          <w:color w:val="auto"/>
          <w:kern w:val="0"/>
          <w:szCs w:val="21"/>
          <w:rPrChange w:id="69" w:author="ss [2]" w:date="2026-08-06T10:05:38Z">
            <w:rPr>
              <w:rFonts w:hint="eastAsia" w:ascii="宋体" w:hAnsi="宋体" w:eastAsia="宋体"/>
              <w:color w:val="auto"/>
              <w:kern w:val="0"/>
              <w:szCs w:val="21"/>
            </w:rPr>
          </w:rPrChange>
        </w:rPr>
        <w:t>北方矿业有限责任公司</w:t>
      </w:r>
      <w:r>
        <w:rPr>
          <w:rFonts w:hint="eastAsia" w:ascii="宋体" w:hAnsi="宋体" w:eastAsia="宋体" w:cs="宋体"/>
          <w:color w:val="auto"/>
          <w:kern w:val="0"/>
          <w:szCs w:val="21"/>
          <w:lang w:eastAsia="zh-CN"/>
          <w:rPrChange w:id="70" w:author="ss [2]" w:date="2026-08-06T10:05:38Z">
            <w:rPr>
              <w:rFonts w:hint="eastAsia" w:ascii="宋体" w:hAnsi="宋体" w:eastAsia="宋体"/>
              <w:color w:val="auto"/>
              <w:kern w:val="0"/>
              <w:szCs w:val="21"/>
              <w:lang w:eastAsia="zh-CN"/>
            </w:rPr>
          </w:rPrChange>
        </w:rPr>
        <w:t>、</w:t>
      </w:r>
      <w:r>
        <w:rPr>
          <w:rFonts w:hint="eastAsia" w:ascii="宋体" w:hAnsi="宋体" w:eastAsia="宋体" w:cs="宋体"/>
          <w:color w:val="auto"/>
          <w:kern w:val="0"/>
          <w:szCs w:val="21"/>
          <w:rPrChange w:id="71" w:author="ss [2]" w:date="2026-08-06T10:05:38Z">
            <w:rPr>
              <w:rFonts w:hint="eastAsia" w:ascii="宋体" w:hAnsi="宋体" w:eastAsia="宋体"/>
              <w:color w:val="auto"/>
              <w:kern w:val="0"/>
              <w:szCs w:val="21"/>
            </w:rPr>
          </w:rPrChange>
        </w:rPr>
        <w:t>山东中金岭南铜业有限责任公司</w:t>
      </w:r>
      <w:r>
        <w:rPr>
          <w:rFonts w:hint="eastAsia" w:ascii="宋体" w:hAnsi="宋体" w:eastAsia="宋体" w:cs="宋体"/>
          <w:color w:val="auto"/>
          <w:kern w:val="0"/>
          <w:szCs w:val="21"/>
          <w:lang w:eastAsia="zh-CN"/>
          <w:rPrChange w:id="72" w:author="ss [2]" w:date="2026-08-06T10:05:38Z">
            <w:rPr>
              <w:rFonts w:hint="eastAsia" w:ascii="宋体" w:hAnsi="宋体" w:eastAsia="宋体"/>
              <w:color w:val="auto"/>
              <w:kern w:val="0"/>
              <w:szCs w:val="21"/>
              <w:lang w:eastAsia="zh-CN"/>
            </w:rPr>
          </w:rPrChange>
        </w:rPr>
        <w:t>、</w:t>
      </w:r>
      <w:r>
        <w:rPr>
          <w:rFonts w:hint="eastAsia" w:ascii="宋体" w:hAnsi="宋体" w:eastAsia="宋体" w:cs="宋体"/>
          <w:color w:val="auto"/>
          <w:kern w:val="0"/>
          <w:szCs w:val="21"/>
          <w:rPrChange w:id="73" w:author="ss [2]" w:date="2026-08-06T10:05:38Z">
            <w:rPr>
              <w:rFonts w:hint="eastAsia" w:ascii="宋体" w:hAnsi="宋体" w:eastAsia="宋体"/>
              <w:color w:val="auto"/>
              <w:kern w:val="0"/>
              <w:szCs w:val="21"/>
            </w:rPr>
          </w:rPrChange>
        </w:rPr>
        <w:t>江西江南新材料科技股份有限公司。</w:t>
      </w:r>
    </w:p>
    <w:p w14:paraId="5F6AE4F2">
      <w:pPr>
        <w:spacing w:line="360" w:lineRule="exact"/>
        <w:ind w:firstLine="420" w:firstLineChars="200"/>
        <w:rPr>
          <w:rFonts w:hint="eastAsia" w:ascii="宋体" w:hAnsi="宋体" w:eastAsia="宋体" w:cs="宋体"/>
          <w:kern w:val="0"/>
          <w:szCs w:val="21"/>
          <w:rPrChange w:id="74" w:author="ss [2]" w:date="2026-08-06T10:05:38Z">
            <w:rPr>
              <w:rFonts w:ascii="宋体" w:hAnsi="宋体" w:eastAsia="宋体"/>
              <w:kern w:val="0"/>
              <w:szCs w:val="21"/>
            </w:rPr>
          </w:rPrChange>
        </w:rPr>
      </w:pPr>
      <w:r>
        <w:rPr>
          <w:rFonts w:hint="eastAsia" w:ascii="宋体" w:hAnsi="宋体" w:eastAsia="宋体" w:cs="宋体"/>
          <w:kern w:val="0"/>
          <w:szCs w:val="21"/>
          <w:rPrChange w:id="75" w:author="ss [2]" w:date="2026-08-06T10:05:38Z">
            <w:rPr>
              <w:rFonts w:ascii="宋体" w:hAnsi="宋体" w:eastAsia="宋体"/>
              <w:kern w:val="0"/>
              <w:szCs w:val="21"/>
            </w:rPr>
          </w:rPrChange>
        </w:rPr>
        <w:t>本</w:t>
      </w:r>
      <w:r>
        <w:rPr>
          <w:rFonts w:hint="eastAsia" w:ascii="宋体" w:hAnsi="宋体" w:eastAsia="宋体" w:cs="宋体"/>
          <w:kern w:val="0"/>
          <w:szCs w:val="21"/>
          <w:rPrChange w:id="76" w:author="ss [2]" w:date="2026-08-06T10:05:38Z">
            <w:rPr>
              <w:rFonts w:hint="eastAsia" w:ascii="宋体" w:hAnsi="宋体" w:eastAsia="宋体"/>
              <w:kern w:val="0"/>
              <w:szCs w:val="21"/>
            </w:rPr>
          </w:rPrChange>
        </w:rPr>
        <w:t>文件</w:t>
      </w:r>
      <w:r>
        <w:rPr>
          <w:rFonts w:hint="eastAsia" w:ascii="宋体" w:hAnsi="宋体" w:eastAsia="宋体" w:cs="宋体"/>
          <w:kern w:val="0"/>
          <w:szCs w:val="21"/>
          <w:rPrChange w:id="77" w:author="ss [2]" w:date="2026-08-06T10:05:38Z">
            <w:rPr>
              <w:rFonts w:ascii="宋体" w:hAnsi="宋体" w:eastAsia="宋体"/>
              <w:kern w:val="0"/>
              <w:szCs w:val="21"/>
            </w:rPr>
          </w:rPrChange>
        </w:rPr>
        <w:t>主要起草人： XXX、XXX、XXX。</w:t>
      </w:r>
    </w:p>
    <w:p w14:paraId="20A16FA9">
      <w:pPr>
        <w:spacing w:line="360" w:lineRule="exact"/>
        <w:ind w:firstLine="420" w:firstLineChars="200"/>
        <w:rPr>
          <w:rFonts w:hint="eastAsia" w:ascii="宋体" w:hAnsi="宋体" w:eastAsia="宋体" w:cs="宋体"/>
          <w:kern w:val="0"/>
          <w:szCs w:val="21"/>
        </w:rPr>
      </w:pPr>
      <w:r>
        <w:rPr>
          <w:rFonts w:hint="eastAsia" w:ascii="宋体" w:hAnsi="宋体" w:eastAsia="宋体" w:cs="宋体"/>
          <w:kern w:val="0"/>
          <w:szCs w:val="21"/>
        </w:rPr>
        <w:t>本文件</w:t>
      </w:r>
      <w:r>
        <w:rPr>
          <w:rFonts w:hint="eastAsia" w:ascii="宋体" w:hAnsi="宋体" w:eastAsia="宋体" w:cs="宋体"/>
          <w:kern w:val="0"/>
          <w:szCs w:val="21"/>
          <w:lang w:val="en-US" w:eastAsia="zh-CN"/>
        </w:rPr>
        <w:t>及其所代替文件</w:t>
      </w:r>
      <w:r>
        <w:rPr>
          <w:rFonts w:hint="eastAsia" w:ascii="宋体" w:hAnsi="宋体" w:eastAsia="宋体" w:cs="宋体"/>
          <w:kern w:val="0"/>
          <w:szCs w:val="21"/>
        </w:rPr>
        <w:t>的历次版本发布情况为：</w:t>
      </w:r>
    </w:p>
    <w:p w14:paraId="6713C8A8">
      <w:pPr>
        <w:spacing w:line="360" w:lineRule="exact"/>
        <w:ind w:firstLine="420" w:firstLineChars="200"/>
        <w:rPr>
          <w:rFonts w:hint="eastAsia" w:ascii="宋体" w:hAnsi="宋体" w:eastAsia="宋体" w:cs="宋体"/>
          <w:kern w:val="0"/>
          <w:szCs w:val="21"/>
          <w:rPrChange w:id="78" w:author="ss [2]" w:date="2026-08-06T10:05:38Z">
            <w:rPr>
              <w:rFonts w:ascii="宋体" w:hAnsi="宋体" w:eastAsia="宋体"/>
              <w:kern w:val="0"/>
              <w:szCs w:val="21"/>
            </w:rPr>
          </w:rPrChange>
        </w:rPr>
      </w:pPr>
      <w:r>
        <w:rPr>
          <w:rFonts w:hint="eastAsia" w:ascii="宋体" w:hAnsi="宋体" w:eastAsia="宋体" w:cs="宋体"/>
          <w:kern w:val="0"/>
          <w:szCs w:val="21"/>
          <w:rPrChange w:id="79" w:author="ss [2]" w:date="2026-08-06T10:05:38Z">
            <w:rPr>
              <w:rFonts w:hint="eastAsia" w:ascii="宋体" w:hAnsi="宋体" w:eastAsia="宋体"/>
              <w:kern w:val="0"/>
              <w:szCs w:val="21"/>
            </w:rPr>
          </w:rPrChange>
        </w:rPr>
        <w:t>——</w:t>
      </w:r>
      <w:r>
        <w:rPr>
          <w:rFonts w:hint="eastAsia" w:ascii="宋体" w:hAnsi="宋体" w:eastAsia="宋体" w:cs="宋体"/>
          <w:kern w:val="0"/>
          <w:szCs w:val="21"/>
          <w:rPrChange w:id="80" w:author="ss [2]" w:date="2026-08-06T10:05:38Z">
            <w:rPr>
              <w:rFonts w:ascii="宋体" w:hAnsi="宋体" w:eastAsia="宋体"/>
              <w:kern w:val="0"/>
              <w:szCs w:val="21"/>
            </w:rPr>
          </w:rPrChange>
        </w:rPr>
        <w:t>GB/T 467-</w:t>
      </w:r>
      <w:r>
        <w:rPr>
          <w:rFonts w:hint="eastAsia" w:ascii="宋体" w:hAnsi="宋体" w:eastAsia="宋体" w:cs="宋体"/>
          <w:kern w:val="0"/>
          <w:szCs w:val="21"/>
          <w:rPrChange w:id="81" w:author="ss [2]" w:date="2026-08-06T10:05:38Z">
            <w:rPr>
              <w:rFonts w:hint="eastAsia" w:ascii="宋体" w:hAnsi="宋体" w:eastAsia="宋体"/>
              <w:kern w:val="0"/>
              <w:szCs w:val="21"/>
            </w:rPr>
          </w:rPrChange>
        </w:rPr>
        <w:t>2010；</w:t>
      </w:r>
    </w:p>
    <w:p w14:paraId="4E76E274">
      <w:pPr>
        <w:spacing w:line="360" w:lineRule="exact"/>
        <w:ind w:firstLine="420" w:firstLineChars="200"/>
        <w:rPr>
          <w:rFonts w:hint="eastAsia" w:ascii="宋体" w:hAnsi="宋体" w:eastAsia="宋体" w:cs="宋体"/>
          <w:kern w:val="0"/>
          <w:szCs w:val="21"/>
          <w:rPrChange w:id="82" w:author="ss [2]" w:date="2026-08-06T10:05:38Z">
            <w:rPr>
              <w:rFonts w:ascii="宋体" w:hAnsi="宋体" w:eastAsia="宋体"/>
              <w:kern w:val="0"/>
              <w:szCs w:val="21"/>
            </w:rPr>
          </w:rPrChange>
        </w:rPr>
      </w:pPr>
      <w:r>
        <w:rPr>
          <w:rFonts w:hint="eastAsia" w:ascii="宋体" w:hAnsi="宋体" w:eastAsia="宋体" w:cs="宋体"/>
          <w:kern w:val="0"/>
          <w:szCs w:val="21"/>
          <w:rPrChange w:id="83" w:author="ss [2]" w:date="2026-08-06T10:05:38Z">
            <w:rPr>
              <w:rFonts w:hint="eastAsia" w:ascii="宋体" w:hAnsi="宋体" w:eastAsia="宋体"/>
              <w:kern w:val="0"/>
              <w:szCs w:val="21"/>
            </w:rPr>
          </w:rPrChange>
        </w:rPr>
        <w:t>——</w:t>
      </w:r>
      <w:r>
        <w:rPr>
          <w:rFonts w:hint="eastAsia" w:ascii="宋体" w:hAnsi="宋体" w:eastAsia="宋体" w:cs="宋体"/>
          <w:kern w:val="0"/>
          <w:szCs w:val="21"/>
          <w:rPrChange w:id="84" w:author="ss [2]" w:date="2026-08-06T10:05:38Z">
            <w:rPr>
              <w:rFonts w:ascii="宋体" w:hAnsi="宋体" w:eastAsia="宋体"/>
              <w:kern w:val="0"/>
              <w:szCs w:val="21"/>
            </w:rPr>
          </w:rPrChange>
        </w:rPr>
        <w:t>GB/T 467-</w:t>
      </w:r>
      <w:r>
        <w:rPr>
          <w:rFonts w:hint="eastAsia" w:ascii="宋体" w:hAnsi="宋体" w:eastAsia="宋体" w:cs="宋体"/>
          <w:kern w:val="0"/>
          <w:szCs w:val="21"/>
          <w:rPrChange w:id="85" w:author="ss [2]" w:date="2026-08-06T10:05:38Z">
            <w:rPr>
              <w:rFonts w:hint="eastAsia" w:ascii="宋体" w:hAnsi="宋体" w:eastAsia="宋体"/>
              <w:kern w:val="0"/>
              <w:szCs w:val="21"/>
            </w:rPr>
          </w:rPrChange>
        </w:rPr>
        <w:t>1997；</w:t>
      </w:r>
    </w:p>
    <w:p w14:paraId="739D0EF4">
      <w:pPr>
        <w:spacing w:line="360" w:lineRule="exact"/>
        <w:ind w:firstLine="420" w:firstLineChars="200"/>
        <w:rPr>
          <w:rFonts w:hint="eastAsia" w:ascii="宋体" w:hAnsi="宋体" w:eastAsia="宋体" w:cs="宋体"/>
          <w:kern w:val="0"/>
          <w:szCs w:val="21"/>
          <w:rPrChange w:id="86" w:author="ss [2]" w:date="2026-08-06T10:05:38Z">
            <w:rPr>
              <w:rFonts w:ascii="宋体" w:hAnsi="宋体" w:eastAsia="宋体"/>
              <w:kern w:val="0"/>
              <w:szCs w:val="21"/>
            </w:rPr>
          </w:rPrChange>
        </w:rPr>
      </w:pPr>
      <w:r>
        <w:rPr>
          <w:rFonts w:hint="eastAsia" w:ascii="宋体" w:hAnsi="宋体" w:eastAsia="宋体" w:cs="宋体"/>
          <w:kern w:val="0"/>
          <w:szCs w:val="21"/>
          <w:rPrChange w:id="87" w:author="ss [2]" w:date="2026-08-06T10:05:38Z">
            <w:rPr>
              <w:rFonts w:hint="eastAsia" w:ascii="宋体" w:hAnsi="宋体" w:eastAsia="宋体"/>
              <w:kern w:val="0"/>
              <w:szCs w:val="21"/>
            </w:rPr>
          </w:rPrChange>
        </w:rPr>
        <w:t>——</w:t>
      </w:r>
      <w:r>
        <w:rPr>
          <w:rFonts w:hint="eastAsia" w:ascii="宋体" w:hAnsi="宋体" w:eastAsia="宋体" w:cs="宋体"/>
          <w:kern w:val="0"/>
          <w:szCs w:val="21"/>
          <w:rPrChange w:id="88" w:author="ss [2]" w:date="2026-08-06T10:05:38Z">
            <w:rPr>
              <w:rFonts w:ascii="宋体" w:hAnsi="宋体" w:eastAsia="宋体"/>
              <w:kern w:val="0"/>
              <w:szCs w:val="21"/>
            </w:rPr>
          </w:rPrChange>
        </w:rPr>
        <w:t xml:space="preserve">GB/T </w:t>
      </w:r>
      <w:r>
        <w:rPr>
          <w:rFonts w:hint="eastAsia" w:ascii="宋体" w:hAnsi="宋体" w:eastAsia="宋体" w:cs="宋体"/>
          <w:kern w:val="0"/>
          <w:szCs w:val="21"/>
          <w:rPrChange w:id="89" w:author="ss [2]" w:date="2026-08-06T10:05:38Z">
            <w:rPr>
              <w:rFonts w:hint="eastAsia" w:ascii="宋体" w:hAnsi="宋体" w:eastAsia="宋体"/>
              <w:kern w:val="0"/>
              <w:szCs w:val="21"/>
            </w:rPr>
          </w:rPrChange>
        </w:rPr>
        <w:t>13585</w:t>
      </w:r>
      <w:r>
        <w:rPr>
          <w:rFonts w:hint="eastAsia" w:ascii="宋体" w:hAnsi="宋体" w:eastAsia="宋体" w:cs="宋体"/>
          <w:kern w:val="0"/>
          <w:szCs w:val="21"/>
          <w:rPrChange w:id="90" w:author="ss [2]" w:date="2026-08-06T10:05:38Z">
            <w:rPr>
              <w:rFonts w:ascii="宋体" w:hAnsi="宋体" w:eastAsia="宋体"/>
              <w:kern w:val="0"/>
              <w:szCs w:val="21"/>
            </w:rPr>
          </w:rPrChange>
        </w:rPr>
        <w:t>-19</w:t>
      </w:r>
      <w:r>
        <w:rPr>
          <w:rFonts w:hint="eastAsia" w:ascii="宋体" w:hAnsi="宋体" w:eastAsia="宋体" w:cs="宋体"/>
          <w:kern w:val="0"/>
          <w:szCs w:val="21"/>
          <w:rPrChange w:id="91" w:author="ss [2]" w:date="2026-08-06T10:05:38Z">
            <w:rPr>
              <w:rFonts w:hint="eastAsia" w:ascii="宋体" w:hAnsi="宋体" w:eastAsia="宋体"/>
              <w:kern w:val="0"/>
              <w:szCs w:val="21"/>
            </w:rPr>
          </w:rPrChange>
        </w:rPr>
        <w:t>92；</w:t>
      </w:r>
    </w:p>
    <w:p w14:paraId="58B18D5E">
      <w:pPr>
        <w:spacing w:line="360" w:lineRule="exact"/>
        <w:ind w:firstLine="420" w:firstLineChars="200"/>
        <w:rPr>
          <w:rFonts w:hint="eastAsia" w:ascii="宋体" w:hAnsi="宋体" w:eastAsia="宋体" w:cs="宋体"/>
          <w:kern w:val="0"/>
          <w:szCs w:val="21"/>
        </w:rPr>
        <w:sectPr>
          <w:footerReference r:id="rId8" w:type="default"/>
          <w:footerReference r:id="rId9" w:type="even"/>
          <w:pgSz w:w="11907" w:h="16840"/>
          <w:pgMar w:top="1440" w:right="1474" w:bottom="1077" w:left="1797" w:header="851" w:footer="992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pgNumType w:fmt="decimal" w:start="1"/>
          <w:cols w:space="720" w:num="1"/>
          <w:docGrid w:type="linesAndChars" w:linePitch="312" w:charSpace="0"/>
        </w:sectPr>
      </w:pPr>
      <w:r>
        <w:rPr>
          <w:rFonts w:hint="eastAsia" w:ascii="宋体" w:hAnsi="宋体" w:eastAsia="宋体" w:cs="宋体"/>
          <w:kern w:val="0"/>
          <w:szCs w:val="21"/>
          <w:rPrChange w:id="92" w:author="ss [2]" w:date="2026-08-06T10:05:38Z">
            <w:rPr>
              <w:rFonts w:hint="eastAsia" w:ascii="宋体" w:hAnsi="宋体" w:eastAsia="宋体"/>
              <w:kern w:val="0"/>
              <w:szCs w:val="21"/>
            </w:rPr>
          </w:rPrChange>
        </w:rPr>
        <w:t>——</w:t>
      </w:r>
      <w:r>
        <w:rPr>
          <w:rFonts w:hint="eastAsia" w:ascii="宋体" w:hAnsi="宋体" w:eastAsia="宋体" w:cs="宋体"/>
          <w:kern w:val="0"/>
          <w:szCs w:val="21"/>
          <w:rPrChange w:id="93" w:author="ss [2]" w:date="2026-08-06T10:05:38Z">
            <w:rPr>
              <w:rFonts w:ascii="宋体" w:hAnsi="宋体" w:eastAsia="宋体"/>
              <w:kern w:val="0"/>
              <w:szCs w:val="21"/>
            </w:rPr>
          </w:rPrChange>
        </w:rPr>
        <w:t>GB/T 467-19</w:t>
      </w:r>
      <w:r>
        <w:rPr>
          <w:rFonts w:hint="eastAsia" w:ascii="宋体" w:hAnsi="宋体" w:eastAsia="宋体" w:cs="宋体"/>
          <w:kern w:val="0"/>
          <w:szCs w:val="21"/>
          <w:rPrChange w:id="94" w:author="ss [2]" w:date="2026-08-06T10:05:38Z">
            <w:rPr>
              <w:rFonts w:hint="eastAsia" w:ascii="宋体" w:hAnsi="宋体" w:eastAsia="宋体"/>
              <w:kern w:val="0"/>
              <w:szCs w:val="21"/>
            </w:rPr>
          </w:rPrChange>
        </w:rPr>
        <w:t>82。</w:t>
      </w:r>
    </w:p>
    <w:p w14:paraId="0FAB228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469" w:beforeLines="150" w:after="469" w:afterLines="150" w:line="240" w:lineRule="auto"/>
        <w:ind w:firstLine="0" w:firstLineChars="0"/>
        <w:jc w:val="center"/>
        <w:textAlignment w:val="auto"/>
        <w:rPr>
          <w:rFonts w:hint="eastAsia"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阴极铜</w:t>
      </w:r>
    </w:p>
    <w:p w14:paraId="342F5859"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313" w:beforeLines="100" w:after="312" w:afterLines="100" w:line="240" w:lineRule="auto"/>
        <w:ind w:left="0" w:firstLine="0"/>
        <w:textAlignment w:val="auto"/>
        <w:rPr>
          <w:rFonts w:ascii="Calibri" w:hAnsi="Calibri" w:eastAsia="黑体"/>
          <w:b w:val="0"/>
          <w:bCs/>
          <w:color w:val="000000"/>
          <w:szCs w:val="22"/>
        </w:rPr>
      </w:pPr>
      <w:r>
        <w:rPr>
          <w:rFonts w:hint="eastAsia" w:ascii="Calibri" w:hAnsi="Calibri" w:eastAsia="黑体"/>
          <w:b w:val="0"/>
          <w:bCs/>
          <w:color w:val="000000"/>
          <w:szCs w:val="22"/>
        </w:rPr>
        <w:t>范围</w:t>
      </w:r>
    </w:p>
    <w:p w14:paraId="02D1850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437"/>
        <w:textAlignment w:val="auto"/>
        <w:rPr>
          <w:rFonts w:ascii="Calibri" w:hAnsi="Calibri" w:eastAsia="宋体"/>
          <w:color w:val="000000"/>
          <w:szCs w:val="22"/>
          <w:highlight w:val="none"/>
        </w:rPr>
      </w:pPr>
      <w:r>
        <w:rPr>
          <w:rFonts w:hint="eastAsia" w:ascii="Calibri" w:hAnsi="Calibri" w:eastAsia="宋体"/>
          <w:color w:val="000000"/>
          <w:szCs w:val="22"/>
        </w:rPr>
        <w:t>本</w:t>
      </w:r>
      <w:r>
        <w:rPr>
          <w:rFonts w:hint="eastAsia" w:ascii="Calibri" w:hAnsi="Calibri" w:eastAsia="宋体"/>
          <w:color w:val="000000"/>
          <w:szCs w:val="22"/>
          <w:highlight w:val="none"/>
          <w:lang w:val="en-US" w:eastAsia="zh-CN"/>
        </w:rPr>
        <w:t>文件</w:t>
      </w:r>
      <w:r>
        <w:rPr>
          <w:rFonts w:hint="eastAsia" w:ascii="Calibri" w:hAnsi="Calibri" w:eastAsia="宋体"/>
          <w:color w:val="000000"/>
          <w:szCs w:val="22"/>
          <w:highlight w:val="none"/>
        </w:rPr>
        <w:t>规定了阴极铜的要求、试验方法、检验规则、标志、包装、运输、贮存、随行文件和订货单内容。</w:t>
      </w:r>
    </w:p>
    <w:p w14:paraId="00FDACE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437"/>
        <w:textAlignment w:val="auto"/>
        <w:rPr>
          <w:rFonts w:ascii="Calibri" w:hAnsi="Calibri" w:eastAsia="宋体"/>
          <w:color w:val="000000"/>
          <w:szCs w:val="22"/>
        </w:rPr>
      </w:pPr>
      <w:r>
        <w:rPr>
          <w:rFonts w:hint="eastAsia" w:ascii="Calibri" w:hAnsi="Calibri" w:eastAsia="宋体"/>
          <w:color w:val="000000"/>
          <w:szCs w:val="22"/>
          <w:highlight w:val="none"/>
        </w:rPr>
        <w:t>本</w:t>
      </w:r>
      <w:r>
        <w:rPr>
          <w:rFonts w:hint="eastAsia" w:ascii="Calibri" w:hAnsi="Calibri" w:eastAsia="宋体"/>
          <w:color w:val="000000"/>
          <w:szCs w:val="22"/>
          <w:highlight w:val="none"/>
          <w:lang w:val="en-US" w:eastAsia="zh-CN"/>
        </w:rPr>
        <w:t>文件</w:t>
      </w:r>
      <w:r>
        <w:rPr>
          <w:rFonts w:hint="eastAsia" w:ascii="Calibri" w:hAnsi="Calibri" w:eastAsia="宋体"/>
          <w:color w:val="000000"/>
          <w:szCs w:val="22"/>
          <w:highlight w:val="none"/>
        </w:rPr>
        <w:t>适</w:t>
      </w:r>
      <w:r>
        <w:rPr>
          <w:rFonts w:hint="eastAsia" w:ascii="Calibri" w:hAnsi="Calibri" w:eastAsia="宋体"/>
          <w:color w:val="000000"/>
          <w:szCs w:val="22"/>
        </w:rPr>
        <w:t>用于电解精炼法或电解沉积法生产的阴极铜。通常供重熔用。</w:t>
      </w:r>
    </w:p>
    <w:p w14:paraId="733B4923"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313" w:beforeLines="100" w:after="312" w:afterLines="100" w:line="240" w:lineRule="auto"/>
        <w:ind w:left="0" w:firstLine="0"/>
        <w:textAlignment w:val="auto"/>
        <w:rPr>
          <w:rFonts w:hint="eastAsia" w:ascii="Calibri" w:hAnsi="Calibri" w:eastAsia="黑体"/>
          <w:b w:val="0"/>
          <w:bCs/>
          <w:color w:val="000000"/>
          <w:szCs w:val="22"/>
        </w:rPr>
      </w:pPr>
      <w:r>
        <w:rPr>
          <w:rFonts w:hint="eastAsia" w:ascii="Calibri" w:hAnsi="Calibri" w:eastAsia="黑体"/>
          <w:b w:val="0"/>
          <w:bCs/>
          <w:color w:val="000000"/>
          <w:szCs w:val="22"/>
          <w:lang w:val="en-US" w:eastAsia="zh-CN"/>
        </w:rPr>
        <w:t>规范性引用文件</w:t>
      </w:r>
    </w:p>
    <w:p w14:paraId="5CA9CCF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437"/>
        <w:textAlignment w:val="auto"/>
        <w:rPr>
          <w:rFonts w:hint="eastAsia" w:ascii="Calibri" w:hAnsi="Calibri" w:eastAsia="宋体"/>
          <w:color w:val="000000"/>
          <w:szCs w:val="22"/>
        </w:rPr>
      </w:pPr>
      <w:r>
        <w:rPr>
          <w:rFonts w:hint="eastAsia" w:ascii="Calibri" w:hAnsi="Calibri" w:eastAsia="宋体"/>
          <w:color w:val="000000"/>
          <w:szCs w:val="22"/>
        </w:rPr>
        <w:t>下列文件中的内容通过</w:t>
      </w:r>
      <w:r>
        <w:rPr>
          <w:rFonts w:hint="eastAsia" w:ascii="Calibri" w:hAnsi="Calibri" w:eastAsia="宋体"/>
          <w:color w:val="000000"/>
          <w:szCs w:val="22"/>
          <w:lang w:val="en-US" w:eastAsia="zh-CN"/>
        </w:rPr>
        <w:t>文中</w:t>
      </w:r>
      <w:r>
        <w:rPr>
          <w:rFonts w:hint="eastAsia" w:ascii="Calibri" w:hAnsi="Calibri" w:eastAsia="宋体"/>
          <w:color w:val="000000"/>
          <w:szCs w:val="22"/>
        </w:rPr>
        <w:t>的规范性引用而构成本文件必不可少的条款。其中注日期的引用文件，仅该日期对应的版本适用于本文件；不注日期的引用文件，其最新版本（包括所有的修改单）适用于本文件。</w:t>
      </w:r>
    </w:p>
    <w:p w14:paraId="465CAB7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420" w:firstLineChars="200"/>
        <w:textAlignment w:val="auto"/>
        <w:rPr>
          <w:rFonts w:hint="eastAsia" w:ascii="宋体" w:hAnsi="宋体" w:eastAsia="宋体"/>
          <w:color w:val="000000"/>
          <w:szCs w:val="22"/>
        </w:rPr>
      </w:pPr>
      <w:r>
        <w:rPr>
          <w:rFonts w:hint="eastAsia" w:ascii="宋体" w:hAnsi="宋体" w:eastAsia="宋体"/>
          <w:color w:val="000000"/>
          <w:szCs w:val="22"/>
        </w:rPr>
        <w:t xml:space="preserve">GB/T 351  金属材料电阻系数测量方法 </w:t>
      </w:r>
    </w:p>
    <w:p w14:paraId="4F94756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420" w:firstLineChars="200"/>
        <w:textAlignment w:val="auto"/>
        <w:rPr>
          <w:rFonts w:hint="eastAsia" w:ascii="宋体" w:hAnsi="宋体" w:eastAsia="宋体"/>
          <w:color w:val="000000"/>
          <w:szCs w:val="22"/>
        </w:rPr>
      </w:pPr>
      <w:r>
        <w:rPr>
          <w:rFonts w:hint="eastAsia" w:ascii="宋体" w:hAnsi="宋体" w:eastAsia="宋体"/>
          <w:color w:val="000000"/>
          <w:szCs w:val="22"/>
        </w:rPr>
        <w:t>GB/T 5121（所有部分）</w:t>
      </w:r>
      <w:r>
        <w:rPr>
          <w:rFonts w:hint="eastAsia" w:ascii="宋体" w:hAnsi="宋体" w:eastAsia="宋体"/>
          <w:color w:val="000000"/>
          <w:szCs w:val="22"/>
          <w:lang w:val="en-US" w:eastAsia="zh-CN"/>
        </w:rPr>
        <w:t xml:space="preserve"> </w:t>
      </w:r>
      <w:r>
        <w:rPr>
          <w:rFonts w:hint="eastAsia" w:ascii="宋体" w:hAnsi="宋体" w:eastAsia="宋体"/>
          <w:color w:val="000000"/>
          <w:szCs w:val="22"/>
        </w:rPr>
        <w:t>铜及铜合金化学分析方法</w:t>
      </w:r>
    </w:p>
    <w:p w14:paraId="5940FF3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420" w:firstLineChars="200"/>
        <w:textAlignment w:val="auto"/>
        <w:rPr>
          <w:rFonts w:hint="eastAsia" w:ascii="宋体" w:hAnsi="宋体" w:eastAsia="宋体"/>
          <w:color w:val="000000"/>
          <w:szCs w:val="22"/>
        </w:rPr>
      </w:pPr>
      <w:r>
        <w:rPr>
          <w:rFonts w:hint="eastAsia" w:ascii="宋体" w:hAnsi="宋体" w:eastAsia="宋体"/>
          <w:color w:val="000000"/>
          <w:szCs w:val="22"/>
        </w:rPr>
        <w:t>GB/T 8170  数值修约规则与极限数值的表示和判定</w:t>
      </w:r>
    </w:p>
    <w:p w14:paraId="664DFC0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420" w:firstLineChars="200"/>
        <w:textAlignment w:val="auto"/>
        <w:rPr>
          <w:ins w:id="95" w:author="黄先丁" w:date="2026-08-10T09:27:17Z"/>
          <w:rFonts w:hint="eastAsia" w:ascii="宋体" w:hAnsi="宋体" w:eastAsia="宋体"/>
          <w:color w:val="000000"/>
          <w:szCs w:val="22"/>
        </w:rPr>
      </w:pPr>
      <w:r>
        <w:rPr>
          <w:rFonts w:hint="eastAsia" w:ascii="宋体" w:hAnsi="宋体" w:eastAsia="宋体"/>
          <w:color w:val="000000"/>
          <w:szCs w:val="22"/>
        </w:rPr>
        <w:t>YS/T 464  阴极铜直读光谱分析方法</w:t>
      </w:r>
    </w:p>
    <w:p w14:paraId="2659C0C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420" w:firstLineChars="200"/>
        <w:textAlignment w:val="auto"/>
        <w:rPr>
          <w:rFonts w:hint="eastAsia" w:ascii="宋体" w:hAnsi="宋体" w:eastAsia="宋体"/>
          <w:color w:val="FF0000"/>
          <w:szCs w:val="22"/>
        </w:rPr>
      </w:pPr>
      <w:ins w:id="96" w:author="黄先丁" w:date="2026-08-10T09:27:17Z">
        <w:r>
          <w:rPr>
            <w:rFonts w:hint="eastAsia" w:ascii="宋体" w:hAnsi="宋体" w:eastAsia="宋体"/>
            <w:color w:val="FF0000"/>
            <w:szCs w:val="22"/>
            <w:lang w:val="en-US" w:eastAsia="zh-CN"/>
          </w:rPr>
          <w:t>YS/T 1209</w:t>
        </w:r>
      </w:ins>
      <w:ins w:id="97" w:author="黄先丁" w:date="2026-08-10T09:27:20Z">
        <w:r>
          <w:rPr>
            <w:rFonts w:hint="eastAsia" w:ascii="宋体" w:hAnsi="宋体" w:eastAsia="宋体"/>
            <w:color w:val="FF0000"/>
            <w:szCs w:val="22"/>
            <w:lang w:val="en-US" w:eastAsia="zh-CN"/>
          </w:rPr>
          <w:t xml:space="preserve"> </w:t>
        </w:r>
      </w:ins>
      <w:ins w:id="98" w:author="黄先丁" w:date="2026-08-10T09:27:17Z">
        <w:r>
          <w:rPr>
            <w:rFonts w:hint="eastAsia" w:ascii="宋体" w:hAnsi="宋体" w:eastAsia="宋体"/>
            <w:color w:val="FF0000"/>
            <w:szCs w:val="22"/>
            <w:lang w:val="en-US" w:eastAsia="zh-CN"/>
          </w:rPr>
          <w:t>有色金属冶炼产品编码规则与条码标识</w:t>
        </w:r>
      </w:ins>
    </w:p>
    <w:p w14:paraId="65BFB338"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313" w:beforeLines="100" w:after="312" w:afterLines="100" w:line="240" w:lineRule="auto"/>
        <w:ind w:left="0" w:firstLine="0"/>
        <w:textAlignment w:val="auto"/>
        <w:rPr>
          <w:rFonts w:hint="eastAsia" w:ascii="Calibri" w:hAnsi="Calibri" w:eastAsia="黑体"/>
          <w:b w:val="0"/>
          <w:bCs/>
          <w:color w:val="000000"/>
          <w:szCs w:val="22"/>
        </w:rPr>
      </w:pPr>
      <w:r>
        <w:rPr>
          <w:rFonts w:hint="eastAsia" w:ascii="Calibri" w:hAnsi="Calibri" w:eastAsia="黑体"/>
          <w:b w:val="0"/>
          <w:bCs/>
          <w:color w:val="000000"/>
          <w:szCs w:val="22"/>
          <w:lang w:val="en-US" w:eastAsia="zh-CN"/>
        </w:rPr>
        <w:t>术语和定义</w:t>
      </w:r>
    </w:p>
    <w:p w14:paraId="79E96D85">
      <w:pPr>
        <w:keepNext w:val="0"/>
        <w:keepLines w:val="0"/>
        <w:pageBreakBefore w:val="0"/>
        <w:widowControl w:val="0"/>
        <w:numPr>
          <w:ilvl w:val="-1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40" w:lineRule="auto"/>
        <w:ind w:left="0" w:firstLine="0" w:firstLineChars="0"/>
        <w:textAlignment w:val="auto"/>
        <w:rPr>
          <w:ins w:id="99" w:author="ss [2]" w:date="2026-08-06T10:20:34Z"/>
          <w:rFonts w:hint="eastAsia" w:ascii="黑体" w:hAnsi="黑体" w:eastAsia="黑体" w:cs="黑体"/>
          <w:b w:val="0"/>
          <w:bCs w:val="0"/>
          <w:color w:val="FF0000"/>
          <w:szCs w:val="22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color w:val="FF0000"/>
          <w:szCs w:val="22"/>
          <w:lang w:val="en-US" w:eastAsia="zh-CN"/>
        </w:rPr>
        <w:t xml:space="preserve">3.1 </w:t>
      </w:r>
    </w:p>
    <w:p w14:paraId="6D2765D8">
      <w:pPr>
        <w:keepNext w:val="0"/>
        <w:keepLines w:val="0"/>
        <w:pageBreakBefore w:val="0"/>
        <w:widowControl w:val="0"/>
        <w:numPr>
          <w:ilvl w:val="-1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40" w:lineRule="auto"/>
        <w:ind w:left="0" w:firstLine="420" w:firstLineChars="200"/>
        <w:textAlignment w:val="auto"/>
        <w:rPr>
          <w:rFonts w:hint="default" w:ascii="黑体" w:hAnsi="黑体" w:eastAsia="黑体" w:cs="黑体"/>
          <w:b w:val="0"/>
          <w:bCs w:val="0"/>
          <w:color w:val="FF0000"/>
          <w:szCs w:val="22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color w:val="FF0000"/>
          <w:szCs w:val="22"/>
          <w:lang w:val="en-US" w:eastAsia="zh-CN"/>
        </w:rPr>
        <w:t>结</w:t>
      </w:r>
      <w:r>
        <w:rPr>
          <w:rFonts w:hint="eastAsia" w:ascii="黑体" w:hAnsi="黑体" w:eastAsia="黑体" w:cs="黑体"/>
          <w:b w:val="0"/>
          <w:bCs w:val="0"/>
          <w:color w:val="FF0000"/>
          <w:szCs w:val="22"/>
          <w:highlight w:val="none"/>
          <w:lang w:val="en-US" w:eastAsia="zh-CN"/>
        </w:rPr>
        <w:t>粒nodule</w:t>
      </w:r>
    </w:p>
    <w:p w14:paraId="49F3CF04">
      <w:pPr>
        <w:keepNext w:val="0"/>
        <w:keepLines w:val="0"/>
        <w:pageBreakBefore w:val="0"/>
        <w:widowControl w:val="0"/>
        <w:numPr>
          <w:ilvl w:val="-1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240" w:lineRule="auto"/>
        <w:ind w:left="0" w:firstLine="437" w:firstLineChars="0"/>
        <w:textAlignment w:val="auto"/>
        <w:rPr>
          <w:rFonts w:hint="eastAsia" w:ascii="Calibri" w:hAnsi="Calibri" w:eastAsia="宋体"/>
          <w:b w:val="0"/>
          <w:bCs w:val="0"/>
          <w:color w:val="FF0000"/>
          <w:szCs w:val="22"/>
          <w:highlight w:val="none"/>
          <w:lang w:val="en-US" w:eastAsia="zh-CN"/>
        </w:rPr>
      </w:pPr>
      <w:r>
        <w:rPr>
          <w:rFonts w:hint="eastAsia" w:ascii="Calibri" w:hAnsi="Calibri" w:eastAsia="宋体"/>
          <w:b w:val="0"/>
          <w:bCs w:val="0"/>
          <w:color w:val="FF0000"/>
          <w:szCs w:val="22"/>
          <w:highlight w:val="none"/>
          <w:lang w:val="en-US" w:eastAsia="zh-CN"/>
        </w:rPr>
        <w:t>阴极铜表面凸起的粒状铜结晶。</w:t>
      </w:r>
    </w:p>
    <w:p w14:paraId="7DE04DB2">
      <w:pPr>
        <w:keepNext w:val="0"/>
        <w:keepLines w:val="0"/>
        <w:pageBreakBefore w:val="0"/>
        <w:widowControl w:val="0"/>
        <w:numPr>
          <w:ilvl w:val="-1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40" w:lineRule="auto"/>
        <w:ind w:left="0" w:firstLine="0" w:firstLineChars="0"/>
        <w:textAlignment w:val="auto"/>
        <w:rPr>
          <w:ins w:id="100" w:author="ss [2]" w:date="2026-08-06T10:20:38Z"/>
          <w:rFonts w:hint="eastAsia" w:ascii="黑体" w:hAnsi="黑体" w:eastAsia="黑体" w:cs="黑体"/>
          <w:b w:val="0"/>
          <w:bCs w:val="0"/>
          <w:color w:val="FF0000"/>
          <w:szCs w:val="22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color w:val="FF0000"/>
          <w:szCs w:val="22"/>
          <w:lang w:val="en-US" w:eastAsia="zh-CN"/>
        </w:rPr>
        <w:t xml:space="preserve">3.2 </w:t>
      </w:r>
    </w:p>
    <w:p w14:paraId="3347ED3D">
      <w:pPr>
        <w:keepNext w:val="0"/>
        <w:keepLines w:val="0"/>
        <w:pageBreakBefore w:val="0"/>
        <w:widowControl w:val="0"/>
        <w:numPr>
          <w:ilvl w:val="-1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40" w:lineRule="auto"/>
        <w:ind w:left="0" w:firstLine="420" w:firstLineChars="200"/>
        <w:textAlignment w:val="auto"/>
        <w:rPr>
          <w:rFonts w:hint="eastAsia" w:ascii="黑体" w:hAnsi="黑体" w:eastAsia="黑体" w:cs="黑体"/>
          <w:b w:val="0"/>
          <w:bCs w:val="0"/>
          <w:color w:val="FF0000"/>
          <w:szCs w:val="22"/>
          <w:highlight w:val="yellow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color w:val="FF0000"/>
          <w:szCs w:val="22"/>
          <w:lang w:val="en-US" w:eastAsia="zh-CN"/>
        </w:rPr>
        <w:t>绿色附着物green deposit</w:t>
      </w:r>
    </w:p>
    <w:p w14:paraId="0EF7C303">
      <w:pPr>
        <w:keepNext w:val="0"/>
        <w:keepLines w:val="0"/>
        <w:pageBreakBefore w:val="0"/>
        <w:widowControl w:val="0"/>
        <w:numPr>
          <w:ilvl w:val="-1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240" w:lineRule="auto"/>
        <w:ind w:left="0" w:firstLine="437" w:firstLineChars="0"/>
        <w:textAlignment w:val="auto"/>
        <w:rPr>
          <w:rFonts w:hint="default" w:ascii="Calibri" w:hAnsi="Calibri" w:eastAsia="宋体"/>
          <w:b w:val="0"/>
          <w:bCs w:val="0"/>
          <w:color w:val="FF0000"/>
          <w:szCs w:val="22"/>
          <w:highlight w:val="none"/>
          <w:lang w:val="en-US" w:eastAsia="zh-CN"/>
        </w:rPr>
      </w:pPr>
      <w:r>
        <w:rPr>
          <w:rFonts w:hint="eastAsia" w:ascii="Calibri" w:hAnsi="Calibri" w:eastAsia="宋体"/>
          <w:b w:val="0"/>
          <w:bCs w:val="0"/>
          <w:color w:val="FF0000"/>
          <w:szCs w:val="22"/>
          <w:highlight w:val="none"/>
          <w:lang w:val="en-US" w:eastAsia="zh-CN"/>
        </w:rPr>
        <w:t>阴极铜表面附着的铜盐结晶、电解液残留等非氧化层异物。</w:t>
      </w:r>
    </w:p>
    <w:p w14:paraId="53C1714C"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313" w:beforeLines="100" w:after="312" w:afterLines="100" w:line="240" w:lineRule="auto"/>
        <w:ind w:left="0" w:firstLine="0"/>
        <w:textAlignment w:val="auto"/>
        <w:rPr>
          <w:rFonts w:hint="eastAsia" w:ascii="Calibri" w:hAnsi="Calibri" w:eastAsia="黑体"/>
          <w:b w:val="0"/>
          <w:bCs/>
          <w:color w:val="000000"/>
          <w:szCs w:val="22"/>
        </w:rPr>
      </w:pPr>
      <w:r>
        <w:rPr>
          <w:rFonts w:hint="eastAsia" w:ascii="Calibri" w:hAnsi="Calibri" w:eastAsia="黑体"/>
          <w:b w:val="0"/>
          <w:bCs/>
          <w:color w:val="000000"/>
          <w:szCs w:val="22"/>
          <w:lang w:val="en-US" w:eastAsia="zh-CN"/>
        </w:rPr>
        <w:t>产品分类</w:t>
      </w:r>
    </w:p>
    <w:p w14:paraId="19B021B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437" w:firstLineChars="0"/>
        <w:textAlignment w:val="auto"/>
        <w:rPr>
          <w:rFonts w:hint="eastAsia" w:ascii="宋体" w:hAnsi="宋体" w:eastAsia="宋体" w:cs="宋体"/>
          <w:color w:val="000000"/>
          <w:szCs w:val="22"/>
          <w:highlight w:val="none"/>
        </w:rPr>
      </w:pPr>
      <w:r>
        <w:rPr>
          <w:rFonts w:hint="eastAsia" w:ascii="Calibri" w:hAnsi="Calibri" w:eastAsia="宋体"/>
          <w:color w:val="000000"/>
          <w:szCs w:val="22"/>
          <w:highlight w:val="none"/>
        </w:rPr>
        <w:t>阴极铜按化学成</w:t>
      </w:r>
      <w:r>
        <w:rPr>
          <w:rFonts w:hint="eastAsia" w:ascii="宋体" w:hAnsi="宋体" w:eastAsia="宋体" w:cs="宋体"/>
          <w:color w:val="000000"/>
          <w:szCs w:val="22"/>
          <w:highlight w:val="none"/>
        </w:rPr>
        <w:t>分分为</w:t>
      </w:r>
      <w:r>
        <w:rPr>
          <w:rFonts w:hint="eastAsia" w:ascii="宋体" w:hAnsi="宋体" w:eastAsia="宋体" w:cs="宋体"/>
          <w:color w:val="000000"/>
          <w:szCs w:val="22"/>
          <w:highlight w:val="none"/>
          <w:lang w:val="en-US" w:eastAsia="zh-CN"/>
        </w:rPr>
        <w:t>A</w:t>
      </w:r>
      <w:r>
        <w:rPr>
          <w:rFonts w:hint="eastAsia" w:ascii="宋体" w:hAnsi="宋体" w:eastAsia="宋体" w:cs="宋体"/>
          <w:color w:val="000000"/>
          <w:szCs w:val="22"/>
          <w:highlight w:val="none"/>
        </w:rPr>
        <w:t>级铜(Cu-CATH-</w:t>
      </w:r>
      <w:r>
        <w:rPr>
          <w:rFonts w:hint="eastAsia" w:ascii="宋体" w:hAnsi="宋体" w:eastAsia="宋体" w:cs="宋体"/>
          <w:color w:val="000000"/>
          <w:szCs w:val="22"/>
          <w:highlight w:val="none"/>
          <w:lang w:val="en-US" w:eastAsia="zh-CN"/>
        </w:rPr>
        <w:t>1</w:t>
      </w:r>
      <w:r>
        <w:rPr>
          <w:rFonts w:hint="eastAsia" w:ascii="宋体" w:hAnsi="宋体" w:eastAsia="宋体" w:cs="宋体"/>
          <w:color w:val="000000"/>
          <w:szCs w:val="22"/>
          <w:highlight w:val="none"/>
        </w:rPr>
        <w:t>)</w:t>
      </w:r>
      <w:r>
        <w:rPr>
          <w:rFonts w:hint="eastAsia" w:ascii="宋体" w:hAnsi="宋体" w:eastAsia="宋体" w:cs="宋体"/>
          <w:color w:val="000000"/>
          <w:szCs w:val="22"/>
          <w:highlight w:val="none"/>
          <w:lang w:eastAsia="zh-CN"/>
        </w:rPr>
        <w:t>、</w:t>
      </w:r>
      <w:r>
        <w:rPr>
          <w:rFonts w:hint="eastAsia" w:ascii="宋体" w:hAnsi="宋体" w:eastAsia="宋体" w:cs="宋体"/>
          <w:color w:val="000000"/>
          <w:szCs w:val="22"/>
          <w:highlight w:val="none"/>
          <w:lang w:val="en-US" w:eastAsia="zh-CN"/>
        </w:rPr>
        <w:t>1号标准</w:t>
      </w:r>
      <w:r>
        <w:rPr>
          <w:rFonts w:hint="eastAsia" w:ascii="宋体" w:hAnsi="宋体" w:eastAsia="宋体" w:cs="宋体"/>
          <w:color w:val="000000"/>
          <w:szCs w:val="22"/>
          <w:highlight w:val="none"/>
        </w:rPr>
        <w:t>铜(Cu-CATH-</w:t>
      </w:r>
      <w:r>
        <w:rPr>
          <w:rFonts w:hint="eastAsia" w:ascii="宋体" w:hAnsi="宋体" w:eastAsia="宋体" w:cs="宋体"/>
          <w:color w:val="000000"/>
          <w:szCs w:val="22"/>
          <w:highlight w:val="none"/>
          <w:lang w:val="en-US" w:eastAsia="zh-CN"/>
        </w:rPr>
        <w:t>2</w:t>
      </w:r>
      <w:r>
        <w:rPr>
          <w:rFonts w:hint="eastAsia" w:ascii="宋体" w:hAnsi="宋体" w:eastAsia="宋体" w:cs="宋体"/>
          <w:color w:val="000000"/>
          <w:szCs w:val="22"/>
          <w:highlight w:val="none"/>
        </w:rPr>
        <w:t>)、</w:t>
      </w:r>
      <w:r>
        <w:rPr>
          <w:rFonts w:hint="eastAsia" w:ascii="宋体" w:hAnsi="宋体" w:eastAsia="宋体" w:cs="宋体"/>
          <w:color w:val="000000"/>
          <w:szCs w:val="22"/>
          <w:highlight w:val="none"/>
          <w:lang w:val="en-US" w:eastAsia="zh-CN"/>
        </w:rPr>
        <w:t>2号标准</w:t>
      </w:r>
      <w:r>
        <w:rPr>
          <w:rFonts w:hint="eastAsia" w:ascii="宋体" w:hAnsi="宋体" w:eastAsia="宋体" w:cs="宋体"/>
          <w:color w:val="000000"/>
          <w:szCs w:val="22"/>
          <w:highlight w:val="none"/>
        </w:rPr>
        <w:t>铜(Cu-CATH-</w:t>
      </w:r>
      <w:r>
        <w:rPr>
          <w:rFonts w:hint="eastAsia" w:ascii="宋体" w:hAnsi="宋体" w:eastAsia="宋体" w:cs="宋体"/>
          <w:color w:val="000000"/>
          <w:szCs w:val="22"/>
          <w:highlight w:val="none"/>
          <w:lang w:val="en-US" w:eastAsia="zh-CN"/>
        </w:rPr>
        <w:t>3</w:t>
      </w:r>
      <w:r>
        <w:rPr>
          <w:rFonts w:hint="eastAsia" w:ascii="宋体" w:hAnsi="宋体" w:eastAsia="宋体" w:cs="宋体"/>
          <w:color w:val="000000"/>
          <w:szCs w:val="22"/>
          <w:highlight w:val="none"/>
        </w:rPr>
        <w:t>)</w:t>
      </w:r>
      <w:r>
        <w:rPr>
          <w:rFonts w:hint="eastAsia" w:ascii="宋体" w:hAnsi="宋体" w:eastAsia="宋体" w:cs="宋体"/>
          <w:color w:val="000000"/>
          <w:szCs w:val="22"/>
          <w:highlight w:val="none"/>
          <w:lang w:val="en-US" w:eastAsia="zh-CN"/>
        </w:rPr>
        <w:t>三</w:t>
      </w:r>
      <w:r>
        <w:rPr>
          <w:rFonts w:hint="eastAsia" w:ascii="宋体" w:hAnsi="宋体" w:eastAsia="宋体" w:cs="宋体"/>
          <w:color w:val="000000"/>
          <w:szCs w:val="22"/>
          <w:highlight w:val="none"/>
        </w:rPr>
        <w:t>个牌号。</w:t>
      </w:r>
    </w:p>
    <w:p w14:paraId="7C2545A2">
      <w:pPr>
        <w:numPr>
          <w:ilvl w:val="0"/>
          <w:numId w:val="2"/>
        </w:numPr>
        <w:spacing w:before="313" w:beforeLines="100" w:after="312" w:afterLines="100"/>
        <w:ind w:firstLineChars="0"/>
        <w:rPr>
          <w:rFonts w:hint="eastAsia" w:ascii="黑体" w:hAnsi="黑体" w:eastAsia="黑体" w:cs="黑体"/>
          <w:bCs/>
        </w:rPr>
      </w:pPr>
      <w:r>
        <w:rPr>
          <w:rFonts w:hint="eastAsia" w:ascii="Calibri" w:hAnsi="Calibri" w:eastAsia="黑体"/>
          <w:b w:val="0"/>
          <w:bCs/>
          <w:color w:val="000000"/>
          <w:szCs w:val="22"/>
          <w:lang w:val="en-US" w:eastAsia="zh-CN"/>
        </w:rPr>
        <w:t>技术要求</w:t>
      </w:r>
    </w:p>
    <w:p w14:paraId="436FF54F">
      <w:pPr>
        <w:pStyle w:val="103"/>
        <w:spacing w:beforeLines="50" w:afterLines="50" w:line="240" w:lineRule="auto"/>
        <w:ind w:firstLine="0" w:firstLineChars="0"/>
        <w:rPr>
          <w:rFonts w:hint="eastAsia" w:ascii="黑体" w:hAnsi="黑体" w:eastAsia="黑体" w:cs="黑体"/>
          <w:bCs/>
        </w:rPr>
      </w:pPr>
      <w:r>
        <w:rPr>
          <w:rFonts w:hint="eastAsia" w:ascii="黑体" w:hAnsi="黑体" w:eastAsia="黑体" w:cs="黑体"/>
          <w:color w:val="000000"/>
          <w:szCs w:val="22"/>
          <w:lang w:val="en-US" w:eastAsia="zh-CN"/>
        </w:rPr>
        <w:t>5</w:t>
      </w:r>
      <w:r>
        <w:rPr>
          <w:rFonts w:hint="eastAsia" w:ascii="黑体" w:hAnsi="黑体" w:eastAsia="黑体" w:cs="黑体"/>
          <w:bCs/>
        </w:rPr>
        <w:t>.</w:t>
      </w:r>
      <w:r>
        <w:rPr>
          <w:rFonts w:hint="eastAsia" w:ascii="黑体" w:hAnsi="黑体" w:eastAsia="黑体" w:cs="黑体"/>
          <w:bCs/>
          <w:lang w:val="en-US" w:eastAsia="zh-CN"/>
        </w:rPr>
        <w:t>1</w:t>
      </w:r>
      <w:r>
        <w:rPr>
          <w:rFonts w:hint="eastAsia" w:ascii="黑体" w:hAnsi="黑体" w:eastAsia="黑体" w:cs="黑体"/>
          <w:bCs/>
        </w:rPr>
        <w:t xml:space="preserve"> 化学成分</w:t>
      </w:r>
    </w:p>
    <w:p w14:paraId="43F0EFDD">
      <w:pPr>
        <w:spacing w:beforeLines="-2147483648" w:afterLines="-2147483648"/>
        <w:ind w:left="0" w:leftChars="0"/>
        <w:jc w:val="left"/>
        <w:rPr>
          <w:rFonts w:hint="eastAsia" w:ascii="黑体" w:hAnsi="黑体" w:eastAsia="黑体" w:cs="黑体"/>
          <w:spacing w:val="-13"/>
          <w:szCs w:val="24"/>
        </w:rPr>
      </w:pPr>
      <w:r>
        <w:rPr>
          <w:rFonts w:hint="eastAsia" w:ascii="黑体" w:hAnsi="黑体" w:eastAsia="黑体" w:cs="黑体"/>
          <w:bCs/>
          <w:color w:val="000000"/>
          <w:szCs w:val="22"/>
          <w:lang w:val="en-US" w:eastAsia="zh-CN"/>
        </w:rPr>
        <w:t>5</w:t>
      </w:r>
      <w:r>
        <w:rPr>
          <w:rFonts w:hint="eastAsia" w:ascii="黑体" w:hAnsi="黑体" w:eastAsia="黑体" w:cs="黑体"/>
          <w:bCs/>
          <w:color w:val="000000"/>
          <w:szCs w:val="22"/>
        </w:rPr>
        <w:t>.</w:t>
      </w:r>
      <w:r>
        <w:rPr>
          <w:rFonts w:hint="eastAsia" w:ascii="黑体" w:hAnsi="黑体" w:eastAsia="黑体" w:cs="黑体"/>
          <w:bCs/>
          <w:color w:val="000000"/>
          <w:szCs w:val="22"/>
          <w:lang w:val="en-US" w:eastAsia="zh-CN"/>
        </w:rPr>
        <w:t>1</w:t>
      </w:r>
      <w:r>
        <w:rPr>
          <w:rFonts w:hint="eastAsia" w:ascii="黑体" w:hAnsi="黑体" w:eastAsia="黑体" w:cs="黑体"/>
          <w:bCs/>
          <w:color w:val="000000"/>
          <w:szCs w:val="22"/>
        </w:rPr>
        <w:t>.1</w:t>
      </w:r>
      <w:r>
        <w:rPr>
          <w:rFonts w:hint="eastAsia" w:ascii="宋体" w:hAnsi="宋体" w:eastAsia="宋体" w:cs="Arial"/>
          <w:bCs/>
          <w:color w:val="000000"/>
          <w:szCs w:val="22"/>
        </w:rPr>
        <w:t xml:space="preserve"> </w:t>
      </w:r>
      <w:r>
        <w:rPr>
          <w:rFonts w:hint="eastAsia" w:ascii="宋体" w:hAnsi="宋体" w:eastAsia="宋体"/>
          <w:color w:val="000000"/>
          <w:szCs w:val="22"/>
          <w:lang w:val="en-US" w:eastAsia="zh-CN"/>
        </w:rPr>
        <w:t>A级</w:t>
      </w:r>
      <w:r>
        <w:rPr>
          <w:rFonts w:hint="eastAsia" w:ascii="宋体" w:hAnsi="宋体" w:eastAsia="宋体"/>
          <w:color w:val="000000"/>
          <w:szCs w:val="22"/>
        </w:rPr>
        <w:t>铜化学成分应符合表</w:t>
      </w:r>
      <w:r>
        <w:rPr>
          <w:rFonts w:hint="eastAsia" w:ascii="宋体" w:hAnsi="宋体" w:eastAsia="宋体"/>
          <w:color w:val="000000"/>
          <w:szCs w:val="22"/>
          <w:lang w:val="en-US" w:eastAsia="zh-CN"/>
        </w:rPr>
        <w:t>1</w:t>
      </w:r>
      <w:r>
        <w:rPr>
          <w:rFonts w:hint="eastAsia" w:ascii="宋体" w:hAnsi="宋体" w:eastAsia="宋体"/>
          <w:color w:val="000000"/>
          <w:szCs w:val="22"/>
        </w:rPr>
        <w:t>的规定；</w:t>
      </w:r>
      <w:r>
        <w:rPr>
          <w:rFonts w:hint="eastAsia" w:ascii="宋体" w:hAnsi="宋体" w:eastAsia="宋体"/>
          <w:color w:val="000000"/>
          <w:szCs w:val="22"/>
          <w:highlight w:val="none"/>
          <w:lang w:val="en-US" w:eastAsia="zh-CN"/>
        </w:rPr>
        <w:t>1号标准</w:t>
      </w:r>
      <w:r>
        <w:rPr>
          <w:rFonts w:hint="eastAsia" w:ascii="宋体" w:hAnsi="宋体" w:eastAsia="宋体"/>
          <w:color w:val="000000"/>
          <w:szCs w:val="22"/>
        </w:rPr>
        <w:t>铜化学成分应符合表</w:t>
      </w:r>
      <w:r>
        <w:rPr>
          <w:rFonts w:hint="eastAsia" w:ascii="宋体" w:hAnsi="宋体" w:eastAsia="宋体"/>
          <w:color w:val="000000"/>
          <w:szCs w:val="22"/>
          <w:lang w:val="en-US" w:eastAsia="zh-CN"/>
        </w:rPr>
        <w:t>2</w:t>
      </w:r>
      <w:r>
        <w:rPr>
          <w:rFonts w:hint="eastAsia" w:ascii="宋体" w:hAnsi="宋体" w:eastAsia="宋体"/>
          <w:color w:val="000000"/>
          <w:szCs w:val="22"/>
        </w:rPr>
        <w:t>的规定</w:t>
      </w:r>
      <w:r>
        <w:rPr>
          <w:rFonts w:hint="eastAsia" w:ascii="宋体" w:hAnsi="宋体" w:eastAsia="宋体"/>
          <w:color w:val="000000"/>
          <w:szCs w:val="22"/>
          <w:lang w:eastAsia="zh-CN"/>
        </w:rPr>
        <w:t>；</w:t>
      </w:r>
      <w:r>
        <w:rPr>
          <w:rFonts w:hint="eastAsia" w:ascii="宋体" w:hAnsi="宋体" w:eastAsia="宋体"/>
          <w:color w:val="000000"/>
          <w:szCs w:val="22"/>
          <w:lang w:val="en-US" w:eastAsia="zh-CN"/>
        </w:rPr>
        <w:t>2号</w:t>
      </w:r>
      <w:r>
        <w:rPr>
          <w:rFonts w:hint="eastAsia" w:ascii="宋体" w:hAnsi="宋体" w:eastAsia="宋体"/>
          <w:color w:val="000000"/>
          <w:szCs w:val="22"/>
          <w:highlight w:val="none"/>
          <w:lang w:val="en-US" w:eastAsia="zh-CN"/>
        </w:rPr>
        <w:t>标准</w:t>
      </w:r>
      <w:r>
        <w:rPr>
          <w:rFonts w:hint="eastAsia" w:ascii="宋体" w:hAnsi="宋体" w:eastAsia="宋体"/>
          <w:color w:val="000000"/>
          <w:szCs w:val="22"/>
        </w:rPr>
        <w:t>铜化学成分应符合表</w:t>
      </w:r>
      <w:r>
        <w:rPr>
          <w:rFonts w:hint="eastAsia" w:ascii="宋体" w:hAnsi="宋体" w:eastAsia="宋体"/>
          <w:color w:val="000000"/>
          <w:szCs w:val="22"/>
          <w:lang w:val="en-US" w:eastAsia="zh-CN"/>
        </w:rPr>
        <w:t>3</w:t>
      </w:r>
      <w:r>
        <w:rPr>
          <w:rFonts w:hint="eastAsia" w:ascii="宋体" w:hAnsi="宋体" w:eastAsia="宋体"/>
          <w:color w:val="000000"/>
          <w:szCs w:val="22"/>
        </w:rPr>
        <w:t>的规定。</w:t>
      </w:r>
    </w:p>
    <w:p w14:paraId="2AB9B54C">
      <w:pPr>
        <w:spacing w:beforeLines="50" w:afterLines="50"/>
        <w:ind w:left="420" w:leftChars="200"/>
        <w:jc w:val="center"/>
        <w:rPr>
          <w:ins w:id="101" w:author="ss [2]" w:date="2026-08-06T10:21:35Z"/>
          <w:rFonts w:hint="eastAsia" w:ascii="黑体" w:hAnsi="黑体" w:eastAsia="黑体" w:cs="黑体"/>
          <w:spacing w:val="-13"/>
          <w:szCs w:val="24"/>
        </w:rPr>
      </w:pPr>
    </w:p>
    <w:p w14:paraId="5159CC07">
      <w:pPr>
        <w:spacing w:beforeLines="50" w:afterLines="50"/>
        <w:ind w:left="420" w:leftChars="200"/>
        <w:jc w:val="center"/>
        <w:rPr>
          <w:rFonts w:hint="eastAsia" w:ascii="黑体" w:hAnsi="黑体" w:eastAsia="黑体" w:cs="黑体"/>
          <w:spacing w:val="-13"/>
          <w:szCs w:val="24"/>
          <w:lang w:eastAsia="zh-CN"/>
        </w:rPr>
      </w:pPr>
      <w:r>
        <w:rPr>
          <w:rFonts w:hint="eastAsia" w:ascii="黑体" w:hAnsi="黑体" w:eastAsia="黑体" w:cs="黑体"/>
          <w:spacing w:val="-13"/>
          <w:szCs w:val="24"/>
        </w:rPr>
        <w:t>表1 A级铜（Cu-CATH-</w:t>
      </w:r>
      <w:r>
        <w:rPr>
          <w:rFonts w:hint="eastAsia" w:ascii="黑体" w:hAnsi="黑体" w:eastAsia="黑体" w:cs="黑体"/>
          <w:spacing w:val="-13"/>
          <w:szCs w:val="24"/>
          <w:lang w:val="en-US" w:eastAsia="zh-CN"/>
        </w:rPr>
        <w:t>1</w:t>
      </w:r>
      <w:r>
        <w:rPr>
          <w:rFonts w:hint="eastAsia" w:ascii="黑体" w:hAnsi="黑体" w:eastAsia="黑体" w:cs="黑体"/>
          <w:spacing w:val="-13"/>
          <w:szCs w:val="24"/>
        </w:rPr>
        <w:t>）化学成分</w:t>
      </w:r>
      <w:r>
        <w:rPr>
          <w:rFonts w:hint="eastAsia" w:ascii="黑体" w:hAnsi="黑体" w:eastAsia="黑体" w:cs="黑体"/>
          <w:spacing w:val="-13"/>
          <w:szCs w:val="24"/>
          <w:lang w:eastAsia="zh-CN"/>
        </w:rPr>
        <w:t>（</w:t>
      </w:r>
      <w:r>
        <w:rPr>
          <w:rFonts w:hint="eastAsia" w:ascii="黑体" w:hAnsi="黑体" w:eastAsia="黑体" w:cs="黑体"/>
          <w:spacing w:val="-13"/>
          <w:szCs w:val="24"/>
          <w:lang w:val="en-US" w:eastAsia="zh-CN"/>
        </w:rPr>
        <w:t>质量分数</w:t>
      </w:r>
      <w:r>
        <w:rPr>
          <w:rFonts w:hint="eastAsia" w:ascii="黑体" w:hAnsi="黑体" w:eastAsia="黑体" w:cs="黑体"/>
          <w:spacing w:val="-13"/>
          <w:szCs w:val="24"/>
          <w:lang w:eastAsia="zh-CN"/>
        </w:rPr>
        <w:t>）</w:t>
      </w:r>
    </w:p>
    <w:tbl>
      <w:tblPr>
        <w:tblStyle w:val="31"/>
        <w:tblW w:w="8338" w:type="dxa"/>
        <w:tblInd w:w="256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778"/>
        <w:gridCol w:w="1982"/>
        <w:gridCol w:w="1972"/>
        <w:gridCol w:w="1817"/>
        <w:gridCol w:w="1789"/>
      </w:tblGrid>
      <w:tr w14:paraId="5E6DD5E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4" w:hRule="atLeast"/>
        </w:trPr>
        <w:tc>
          <w:tcPr>
            <w:tcW w:w="7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50BF31A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Times New Roman"/>
                <w:b w:val="0"/>
                <w:bCs w:val="0"/>
                <w:color w:val="auto"/>
                <w:kern w:val="2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 w:val="0"/>
                <w:bCs w:val="0"/>
                <w:color w:val="000000"/>
                <w:sz w:val="18"/>
                <w:szCs w:val="18"/>
              </w:rPr>
              <w:t>元素组</w:t>
            </w:r>
          </w:p>
        </w:tc>
        <w:tc>
          <w:tcPr>
            <w:tcW w:w="19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7B6CC0B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Times New Roman"/>
                <w:b w:val="0"/>
                <w:bCs w:val="0"/>
                <w:color w:val="auto"/>
                <w:kern w:val="2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 w:val="0"/>
                <w:bCs w:val="0"/>
                <w:color w:val="000000"/>
                <w:sz w:val="18"/>
                <w:szCs w:val="18"/>
              </w:rPr>
              <w:t>杂质元素</w:t>
            </w:r>
          </w:p>
        </w:tc>
        <w:tc>
          <w:tcPr>
            <w:tcW w:w="19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0C06478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/>
                <w:b w:val="0"/>
                <w:bCs w:val="0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 w:val="0"/>
                <w:bCs w:val="0"/>
                <w:color w:val="000000"/>
                <w:sz w:val="18"/>
                <w:szCs w:val="18"/>
              </w:rPr>
              <w:t>含量，不大于</w:t>
            </w:r>
          </w:p>
          <w:p w14:paraId="2EBB2EB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Times New Roman"/>
                <w:b w:val="0"/>
                <w:bCs w:val="0"/>
                <w:color w:val="auto"/>
                <w:kern w:val="2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 w:val="0"/>
                <w:bCs w:val="0"/>
                <w:color w:val="000000"/>
                <w:sz w:val="18"/>
                <w:szCs w:val="18"/>
                <w:lang w:val="en-US" w:eastAsia="zh-CN"/>
              </w:rPr>
              <w:t>%</w:t>
            </w:r>
          </w:p>
        </w:tc>
        <w:tc>
          <w:tcPr>
            <w:tcW w:w="360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3FB5664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 w:val="0"/>
                <w:bCs w:val="0"/>
                <w:color w:val="auto"/>
                <w:sz w:val="18"/>
                <w:szCs w:val="18"/>
              </w:rPr>
              <w:t>元素组总含量，不大于</w:t>
            </w:r>
          </w:p>
          <w:p w14:paraId="2BBDA2FA">
            <w:pPr>
              <w:widowControl w:val="0"/>
              <w:jc w:val="center"/>
              <w:rPr>
                <w:rFonts w:hint="eastAsia" w:ascii="宋体" w:hAnsi="宋体" w:eastAsia="宋体" w:cs="Times New Roman"/>
                <w:b w:val="0"/>
                <w:bCs w:val="0"/>
                <w:color w:val="auto"/>
                <w:kern w:val="2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 w:val="0"/>
                <w:bCs w:val="0"/>
                <w:color w:val="auto"/>
                <w:sz w:val="18"/>
                <w:szCs w:val="18"/>
                <w:lang w:val="en-US" w:eastAsia="zh-CN"/>
              </w:rPr>
              <w:t>%</w:t>
            </w:r>
          </w:p>
        </w:tc>
      </w:tr>
      <w:tr w14:paraId="7F46BAC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7" w:hRule="atLeast"/>
        </w:trPr>
        <w:tc>
          <w:tcPr>
            <w:tcW w:w="778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757C75B5">
            <w:pPr>
              <w:pStyle w:val="27"/>
              <w:keepNext w:val="0"/>
              <w:keepLines w:val="0"/>
              <w:widowControl/>
              <w:suppressLineNumbers w:val="0"/>
              <w:kinsoku/>
              <w:wordWrap/>
              <w:overflowPunct/>
              <w:spacing w:beforeAutospacing="1" w:afterAutospacing="1"/>
              <w:jc w:val="center"/>
              <w:rPr>
                <w:b w:val="0"/>
                <w:bCs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18"/>
                <w:szCs w:val="18"/>
              </w:rPr>
              <w:t>1</w:t>
            </w:r>
          </w:p>
        </w:tc>
        <w:tc>
          <w:tcPr>
            <w:tcW w:w="19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054D52AC">
            <w:pPr>
              <w:pStyle w:val="27"/>
              <w:keepNext w:val="0"/>
              <w:keepLines w:val="0"/>
              <w:widowControl/>
              <w:suppressLineNumbers w:val="0"/>
              <w:kinsoku/>
              <w:wordWrap/>
              <w:overflowPunct/>
              <w:spacing w:beforeAutospacing="1" w:afterAutospacing="1"/>
              <w:jc w:val="center"/>
              <w:rPr>
                <w:b w:val="0"/>
                <w:bCs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18"/>
                <w:szCs w:val="18"/>
              </w:rPr>
              <w:t>Se</w:t>
            </w:r>
          </w:p>
        </w:tc>
        <w:tc>
          <w:tcPr>
            <w:tcW w:w="19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42DF4803">
            <w:pPr>
              <w:pStyle w:val="27"/>
              <w:keepNext w:val="0"/>
              <w:keepLines w:val="0"/>
              <w:widowControl/>
              <w:suppressLineNumbers w:val="0"/>
              <w:kinsoku/>
              <w:wordWrap/>
              <w:overflowPunct/>
              <w:spacing w:beforeAutospacing="1" w:afterAutospacing="1"/>
              <w:jc w:val="center"/>
              <w:rPr>
                <w:b w:val="0"/>
                <w:bCs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18"/>
                <w:szCs w:val="18"/>
              </w:rPr>
              <w:t>0.00020</w:t>
            </w:r>
          </w:p>
        </w:tc>
        <w:tc>
          <w:tcPr>
            <w:tcW w:w="1817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751A7EF6">
            <w:pPr>
              <w:pStyle w:val="27"/>
              <w:keepNext w:val="0"/>
              <w:keepLines w:val="0"/>
              <w:widowControl/>
              <w:suppressLineNumbers w:val="0"/>
              <w:kinsoku/>
              <w:wordWrap/>
              <w:overflowPunct/>
              <w:spacing w:beforeAutospacing="1" w:afterAutospacing="1"/>
              <w:jc w:val="center"/>
              <w:rPr>
                <w:b w:val="0"/>
                <w:bCs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18"/>
                <w:szCs w:val="18"/>
              </w:rPr>
              <w:t>0.00030</w:t>
            </w:r>
          </w:p>
        </w:tc>
        <w:tc>
          <w:tcPr>
            <w:tcW w:w="1789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0CA38E43">
            <w:pPr>
              <w:pStyle w:val="27"/>
              <w:keepNext w:val="0"/>
              <w:keepLines w:val="0"/>
              <w:widowControl/>
              <w:suppressLineNumbers w:val="0"/>
              <w:kinsoku/>
              <w:wordWrap/>
              <w:overflowPunct/>
              <w:spacing w:beforeAutospacing="1" w:afterAutospacing="1"/>
              <w:jc w:val="center"/>
              <w:rPr>
                <w:b w:val="0"/>
                <w:bCs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18"/>
                <w:szCs w:val="18"/>
              </w:rPr>
              <w:t>0.0003</w:t>
            </w:r>
          </w:p>
        </w:tc>
      </w:tr>
      <w:tr w14:paraId="0469908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7" w:hRule="atLeast"/>
        </w:trPr>
        <w:tc>
          <w:tcPr>
            <w:tcW w:w="77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0C61B9DF">
            <w:pPr>
              <w:rPr>
                <w:rFonts w:hint="eastAsia" w:ascii="宋体"/>
                <w:b w:val="0"/>
                <w:bCs w:val="0"/>
                <w:sz w:val="18"/>
                <w:szCs w:val="18"/>
              </w:rPr>
            </w:pPr>
          </w:p>
        </w:tc>
        <w:tc>
          <w:tcPr>
            <w:tcW w:w="19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3543704F">
            <w:pPr>
              <w:pStyle w:val="27"/>
              <w:keepNext w:val="0"/>
              <w:keepLines w:val="0"/>
              <w:widowControl/>
              <w:suppressLineNumbers w:val="0"/>
              <w:kinsoku/>
              <w:wordWrap/>
              <w:overflowPunct/>
              <w:spacing w:beforeAutospacing="1" w:afterAutospacing="1"/>
              <w:jc w:val="center"/>
              <w:rPr>
                <w:b w:val="0"/>
                <w:bCs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18"/>
                <w:szCs w:val="18"/>
              </w:rPr>
              <w:t>Te</w:t>
            </w:r>
          </w:p>
        </w:tc>
        <w:tc>
          <w:tcPr>
            <w:tcW w:w="19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1F9FA980">
            <w:pPr>
              <w:pStyle w:val="27"/>
              <w:keepNext w:val="0"/>
              <w:keepLines w:val="0"/>
              <w:widowControl/>
              <w:suppressLineNumbers w:val="0"/>
              <w:kinsoku/>
              <w:wordWrap/>
              <w:overflowPunct/>
              <w:spacing w:beforeAutospacing="1" w:afterAutospacing="1"/>
              <w:jc w:val="center"/>
              <w:rPr>
                <w:b w:val="0"/>
                <w:bCs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18"/>
                <w:szCs w:val="18"/>
              </w:rPr>
              <w:t>0.00020</w:t>
            </w:r>
          </w:p>
        </w:tc>
        <w:tc>
          <w:tcPr>
            <w:tcW w:w="181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588E215C">
            <w:pPr>
              <w:rPr>
                <w:rFonts w:hint="eastAsia" w:ascii="宋体"/>
                <w:b w:val="0"/>
                <w:bCs w:val="0"/>
                <w:sz w:val="18"/>
                <w:szCs w:val="18"/>
              </w:rPr>
            </w:pPr>
          </w:p>
        </w:tc>
        <w:tc>
          <w:tcPr>
            <w:tcW w:w="178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76770DFC">
            <w:pPr>
              <w:rPr>
                <w:rFonts w:hint="eastAsia" w:ascii="宋体"/>
                <w:b w:val="0"/>
                <w:bCs w:val="0"/>
                <w:sz w:val="18"/>
                <w:szCs w:val="18"/>
              </w:rPr>
            </w:pPr>
          </w:p>
        </w:tc>
      </w:tr>
      <w:tr w14:paraId="25BCEE5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7" w:hRule="atLeast"/>
        </w:trPr>
        <w:tc>
          <w:tcPr>
            <w:tcW w:w="77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6FA96B4A">
            <w:pPr>
              <w:rPr>
                <w:rFonts w:hint="eastAsia" w:ascii="宋体"/>
                <w:b w:val="0"/>
                <w:bCs w:val="0"/>
                <w:sz w:val="18"/>
                <w:szCs w:val="18"/>
              </w:rPr>
            </w:pPr>
          </w:p>
        </w:tc>
        <w:tc>
          <w:tcPr>
            <w:tcW w:w="19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37DC269D">
            <w:pPr>
              <w:pStyle w:val="27"/>
              <w:keepNext w:val="0"/>
              <w:keepLines w:val="0"/>
              <w:widowControl/>
              <w:suppressLineNumbers w:val="0"/>
              <w:kinsoku/>
              <w:wordWrap/>
              <w:overflowPunct/>
              <w:spacing w:beforeAutospacing="1" w:afterAutospacing="1"/>
              <w:jc w:val="center"/>
              <w:rPr>
                <w:b w:val="0"/>
                <w:bCs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18"/>
                <w:szCs w:val="18"/>
              </w:rPr>
              <w:t>Bi</w:t>
            </w:r>
          </w:p>
        </w:tc>
        <w:tc>
          <w:tcPr>
            <w:tcW w:w="19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1C1043D2">
            <w:pPr>
              <w:pStyle w:val="27"/>
              <w:keepNext w:val="0"/>
              <w:keepLines w:val="0"/>
              <w:widowControl/>
              <w:suppressLineNumbers w:val="0"/>
              <w:kinsoku/>
              <w:wordWrap/>
              <w:overflowPunct/>
              <w:spacing w:beforeAutospacing="1" w:afterAutospacing="1"/>
              <w:jc w:val="center"/>
              <w:rPr>
                <w:rFonts w:hint="eastAsia" w:eastAsia="宋体"/>
                <w:b w:val="0"/>
                <w:bCs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FF0000"/>
                <w:sz w:val="18"/>
                <w:szCs w:val="18"/>
                <w:highlight w:val="none"/>
              </w:rPr>
              <w:t>0.0001</w:t>
            </w:r>
            <w:ins w:id="102" w:author="ss [2]" w:date="2026-08-06T10:22:11Z">
              <w:r>
                <w:rPr>
                  <w:rFonts w:hint="eastAsia" w:ascii="宋体" w:hAnsi="宋体" w:eastAsia="宋体" w:cs="宋体"/>
                  <w:b w:val="0"/>
                  <w:bCs w:val="0"/>
                  <w:color w:val="FF0000"/>
                  <w:sz w:val="18"/>
                  <w:szCs w:val="18"/>
                  <w:highlight w:val="none"/>
                  <w:lang w:val="en-US" w:eastAsia="zh-CN"/>
                </w:rPr>
                <w:t>0</w:t>
              </w:r>
            </w:ins>
            <w:commentRangeStart w:id="0"/>
            <w:commentRangeStart w:id="1"/>
            <w:r>
              <w:commentReference w:id="0"/>
            </w:r>
            <w:commentRangeEnd w:id="0"/>
            <w:commentRangeEnd w:id="1"/>
            <w:r>
              <w:commentReference w:id="1"/>
            </w:r>
          </w:p>
        </w:tc>
        <w:tc>
          <w:tcPr>
            <w:tcW w:w="18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7627E979">
            <w:pPr>
              <w:pStyle w:val="27"/>
              <w:keepNext w:val="0"/>
              <w:keepLines w:val="0"/>
              <w:widowControl/>
              <w:suppressLineNumbers w:val="0"/>
              <w:kinsoku/>
              <w:wordWrap/>
              <w:overflowPunct/>
              <w:spacing w:beforeAutospacing="1" w:afterAutospacing="1"/>
              <w:jc w:val="center"/>
              <w:rPr>
                <w:rFonts w:hint="eastAsia" w:eastAsia="宋体"/>
                <w:b w:val="0"/>
                <w:bCs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18"/>
                <w:szCs w:val="18"/>
                <w:lang w:val="en-US" w:eastAsia="zh-CN"/>
              </w:rPr>
              <w:t>-</w:t>
            </w:r>
          </w:p>
        </w:tc>
        <w:tc>
          <w:tcPr>
            <w:tcW w:w="178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1DD5A352">
            <w:pPr>
              <w:rPr>
                <w:rFonts w:hint="eastAsia" w:ascii="宋体"/>
                <w:b w:val="0"/>
                <w:bCs w:val="0"/>
                <w:sz w:val="18"/>
                <w:szCs w:val="18"/>
              </w:rPr>
            </w:pPr>
          </w:p>
        </w:tc>
      </w:tr>
      <w:tr w14:paraId="77FB4B6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</w:trPr>
        <w:tc>
          <w:tcPr>
            <w:tcW w:w="778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41A7F3D7">
            <w:pPr>
              <w:pStyle w:val="27"/>
              <w:keepNext w:val="0"/>
              <w:keepLines w:val="0"/>
              <w:widowControl/>
              <w:suppressLineNumbers w:val="0"/>
              <w:kinsoku/>
              <w:wordWrap/>
              <w:overflowPunct/>
              <w:spacing w:beforeAutospacing="1" w:afterAutospacing="1"/>
              <w:jc w:val="center"/>
              <w:rPr>
                <w:b w:val="0"/>
                <w:bCs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18"/>
                <w:szCs w:val="18"/>
              </w:rPr>
              <w:t>2</w:t>
            </w:r>
          </w:p>
        </w:tc>
        <w:tc>
          <w:tcPr>
            <w:tcW w:w="19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497517A4">
            <w:pPr>
              <w:pStyle w:val="27"/>
              <w:keepNext w:val="0"/>
              <w:keepLines w:val="0"/>
              <w:widowControl/>
              <w:suppressLineNumbers w:val="0"/>
              <w:kinsoku/>
              <w:wordWrap/>
              <w:overflowPunct/>
              <w:spacing w:beforeAutospacing="1" w:afterAutospacing="1"/>
              <w:jc w:val="center"/>
              <w:rPr>
                <w:b w:val="0"/>
                <w:bCs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18"/>
                <w:szCs w:val="18"/>
              </w:rPr>
              <w:t>Cr</w:t>
            </w:r>
          </w:p>
        </w:tc>
        <w:tc>
          <w:tcPr>
            <w:tcW w:w="19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2A14A520">
            <w:pPr>
              <w:pStyle w:val="27"/>
              <w:keepNext w:val="0"/>
              <w:keepLines w:val="0"/>
              <w:widowControl/>
              <w:suppressLineNumbers w:val="0"/>
              <w:kinsoku/>
              <w:wordWrap/>
              <w:overflowPunct/>
              <w:spacing w:beforeAutospacing="1" w:afterAutospacing="1"/>
              <w:jc w:val="center"/>
              <w:rPr>
                <w:rFonts w:hint="eastAsia" w:eastAsia="宋体"/>
                <w:b w:val="0"/>
                <w:bCs w:val="0"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18"/>
                <w:szCs w:val="18"/>
                <w:lang w:val="en-US" w:eastAsia="zh-CN"/>
              </w:rPr>
              <w:t>-</w:t>
            </w:r>
          </w:p>
        </w:tc>
        <w:tc>
          <w:tcPr>
            <w:tcW w:w="3606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4CE36825">
            <w:pPr>
              <w:pStyle w:val="27"/>
              <w:keepNext w:val="0"/>
              <w:keepLines w:val="0"/>
              <w:widowControl/>
              <w:suppressLineNumbers w:val="0"/>
              <w:kinsoku/>
              <w:wordWrap/>
              <w:overflowPunct/>
              <w:spacing w:beforeAutospacing="1" w:afterAutospacing="1"/>
              <w:jc w:val="center"/>
              <w:rPr>
                <w:rFonts w:hint="default" w:eastAsia="宋体"/>
                <w:b w:val="0"/>
                <w:bCs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FF0000"/>
                <w:sz w:val="18"/>
                <w:szCs w:val="18"/>
              </w:rPr>
              <w:t>0.00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FF0000"/>
                <w:sz w:val="18"/>
                <w:szCs w:val="18"/>
                <w:lang w:val="en-US" w:eastAsia="zh-CN"/>
              </w:rPr>
              <w:t>10</w:t>
            </w:r>
          </w:p>
        </w:tc>
      </w:tr>
      <w:tr w14:paraId="34FD452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7" w:hRule="atLeast"/>
        </w:trPr>
        <w:tc>
          <w:tcPr>
            <w:tcW w:w="77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19C07DE1">
            <w:pPr>
              <w:rPr>
                <w:rFonts w:hint="eastAsia" w:ascii="宋体"/>
                <w:b w:val="0"/>
                <w:bCs w:val="0"/>
                <w:sz w:val="18"/>
                <w:szCs w:val="18"/>
              </w:rPr>
            </w:pPr>
          </w:p>
        </w:tc>
        <w:tc>
          <w:tcPr>
            <w:tcW w:w="19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4A74BD4D">
            <w:pPr>
              <w:pStyle w:val="27"/>
              <w:keepNext w:val="0"/>
              <w:keepLines w:val="0"/>
              <w:widowControl/>
              <w:suppressLineNumbers w:val="0"/>
              <w:kinsoku/>
              <w:wordWrap/>
              <w:overflowPunct/>
              <w:spacing w:beforeAutospacing="1" w:afterAutospacing="1"/>
              <w:jc w:val="center"/>
              <w:rPr>
                <w:b w:val="0"/>
                <w:bCs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18"/>
                <w:szCs w:val="18"/>
              </w:rPr>
              <w:t>Mn</w:t>
            </w:r>
          </w:p>
        </w:tc>
        <w:tc>
          <w:tcPr>
            <w:tcW w:w="19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12BBED6B">
            <w:pPr>
              <w:pStyle w:val="27"/>
              <w:keepNext w:val="0"/>
              <w:keepLines w:val="0"/>
              <w:widowControl/>
              <w:suppressLineNumbers w:val="0"/>
              <w:kinsoku/>
              <w:wordWrap/>
              <w:overflowPunct/>
              <w:spacing w:beforeAutospacing="1" w:afterAutospacing="1"/>
              <w:jc w:val="center"/>
              <w:rPr>
                <w:rFonts w:hint="eastAsia" w:eastAsia="宋体"/>
                <w:b w:val="0"/>
                <w:bCs w:val="0"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18"/>
                <w:szCs w:val="18"/>
                <w:lang w:val="en-US" w:eastAsia="zh-CN"/>
              </w:rPr>
              <w:t>-</w:t>
            </w:r>
          </w:p>
        </w:tc>
        <w:tc>
          <w:tcPr>
            <w:tcW w:w="3606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49A21C85">
            <w:pPr>
              <w:rPr>
                <w:rFonts w:hint="eastAsia" w:ascii="宋体"/>
                <w:b w:val="0"/>
                <w:bCs w:val="0"/>
                <w:sz w:val="18"/>
                <w:szCs w:val="18"/>
              </w:rPr>
            </w:pPr>
          </w:p>
        </w:tc>
      </w:tr>
      <w:tr w14:paraId="01B93DF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2" w:hRule="atLeast"/>
        </w:trPr>
        <w:tc>
          <w:tcPr>
            <w:tcW w:w="77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1E1B999E">
            <w:pPr>
              <w:rPr>
                <w:rFonts w:hint="eastAsia" w:ascii="宋体"/>
                <w:b w:val="0"/>
                <w:bCs w:val="0"/>
                <w:sz w:val="18"/>
                <w:szCs w:val="18"/>
              </w:rPr>
            </w:pPr>
          </w:p>
        </w:tc>
        <w:tc>
          <w:tcPr>
            <w:tcW w:w="19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278CDD8B">
            <w:pPr>
              <w:pStyle w:val="27"/>
              <w:keepNext w:val="0"/>
              <w:keepLines w:val="0"/>
              <w:widowControl/>
              <w:suppressLineNumbers w:val="0"/>
              <w:kinsoku/>
              <w:wordWrap/>
              <w:overflowPunct/>
              <w:spacing w:beforeAutospacing="1" w:afterAutospacing="1"/>
              <w:jc w:val="center"/>
              <w:rPr>
                <w:b w:val="0"/>
                <w:bCs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18"/>
                <w:szCs w:val="18"/>
              </w:rPr>
              <w:t>Sb</w:t>
            </w:r>
          </w:p>
        </w:tc>
        <w:tc>
          <w:tcPr>
            <w:tcW w:w="19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65544533">
            <w:pPr>
              <w:pStyle w:val="27"/>
              <w:keepNext w:val="0"/>
              <w:keepLines w:val="0"/>
              <w:widowControl/>
              <w:suppressLineNumbers w:val="0"/>
              <w:kinsoku/>
              <w:wordWrap/>
              <w:overflowPunct/>
              <w:spacing w:beforeAutospacing="1" w:afterAutospacing="1"/>
              <w:jc w:val="center"/>
              <w:rPr>
                <w:b w:val="0"/>
                <w:bCs w:val="0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18"/>
                <w:szCs w:val="18"/>
              </w:rPr>
              <w:t>0.0004</w:t>
            </w:r>
          </w:p>
        </w:tc>
        <w:tc>
          <w:tcPr>
            <w:tcW w:w="3606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0AA2E1E2">
            <w:pPr>
              <w:rPr>
                <w:rFonts w:hint="eastAsia" w:ascii="宋体"/>
                <w:b w:val="0"/>
                <w:bCs w:val="0"/>
                <w:sz w:val="18"/>
                <w:szCs w:val="18"/>
              </w:rPr>
            </w:pPr>
          </w:p>
        </w:tc>
      </w:tr>
      <w:tr w14:paraId="43D50D3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7" w:hRule="atLeast"/>
        </w:trPr>
        <w:tc>
          <w:tcPr>
            <w:tcW w:w="77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3BDF62BD">
            <w:pPr>
              <w:rPr>
                <w:rFonts w:hint="eastAsia" w:ascii="宋体"/>
                <w:b w:val="0"/>
                <w:bCs w:val="0"/>
                <w:sz w:val="18"/>
                <w:szCs w:val="18"/>
              </w:rPr>
            </w:pPr>
          </w:p>
        </w:tc>
        <w:tc>
          <w:tcPr>
            <w:tcW w:w="19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3EC16F9B">
            <w:pPr>
              <w:pStyle w:val="27"/>
              <w:keepNext w:val="0"/>
              <w:keepLines w:val="0"/>
              <w:widowControl/>
              <w:suppressLineNumbers w:val="0"/>
              <w:kinsoku/>
              <w:wordWrap/>
              <w:overflowPunct/>
              <w:spacing w:beforeAutospacing="1" w:afterAutospacing="1"/>
              <w:jc w:val="center"/>
              <w:rPr>
                <w:b w:val="0"/>
                <w:bCs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18"/>
                <w:szCs w:val="18"/>
              </w:rPr>
              <w:t>Cd</w:t>
            </w:r>
          </w:p>
        </w:tc>
        <w:tc>
          <w:tcPr>
            <w:tcW w:w="19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07B7E158">
            <w:pPr>
              <w:pStyle w:val="27"/>
              <w:keepNext w:val="0"/>
              <w:keepLines w:val="0"/>
              <w:widowControl/>
              <w:suppressLineNumbers w:val="0"/>
              <w:kinsoku/>
              <w:wordWrap/>
              <w:overflowPunct/>
              <w:spacing w:beforeAutospacing="1" w:afterAutospacing="1"/>
              <w:jc w:val="center"/>
              <w:rPr>
                <w:rFonts w:hint="eastAsia" w:eastAsia="宋体"/>
                <w:b w:val="0"/>
                <w:bCs w:val="0"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18"/>
                <w:szCs w:val="18"/>
                <w:lang w:val="en-US" w:eastAsia="zh-CN"/>
              </w:rPr>
              <w:t>-</w:t>
            </w:r>
          </w:p>
        </w:tc>
        <w:tc>
          <w:tcPr>
            <w:tcW w:w="3606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1FE0E799">
            <w:pPr>
              <w:rPr>
                <w:rFonts w:hint="eastAsia" w:ascii="宋体"/>
                <w:b w:val="0"/>
                <w:bCs w:val="0"/>
                <w:sz w:val="18"/>
                <w:szCs w:val="18"/>
              </w:rPr>
            </w:pPr>
          </w:p>
        </w:tc>
      </w:tr>
      <w:tr w14:paraId="7E9BE4C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7" w:hRule="atLeast"/>
        </w:trPr>
        <w:tc>
          <w:tcPr>
            <w:tcW w:w="77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40AC49C2">
            <w:pPr>
              <w:rPr>
                <w:rFonts w:hint="eastAsia" w:ascii="宋体"/>
                <w:b w:val="0"/>
                <w:bCs w:val="0"/>
                <w:sz w:val="18"/>
                <w:szCs w:val="18"/>
              </w:rPr>
            </w:pPr>
          </w:p>
        </w:tc>
        <w:tc>
          <w:tcPr>
            <w:tcW w:w="19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54F216E9">
            <w:pPr>
              <w:pStyle w:val="27"/>
              <w:keepNext w:val="0"/>
              <w:keepLines w:val="0"/>
              <w:widowControl/>
              <w:suppressLineNumbers w:val="0"/>
              <w:kinsoku/>
              <w:wordWrap/>
              <w:overflowPunct/>
              <w:spacing w:beforeAutospacing="1" w:afterAutospacing="1"/>
              <w:jc w:val="center"/>
              <w:rPr>
                <w:b w:val="0"/>
                <w:bCs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18"/>
                <w:szCs w:val="18"/>
              </w:rPr>
              <w:t>As</w:t>
            </w:r>
          </w:p>
        </w:tc>
        <w:tc>
          <w:tcPr>
            <w:tcW w:w="19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66619EBE">
            <w:pPr>
              <w:pStyle w:val="27"/>
              <w:keepNext w:val="0"/>
              <w:keepLines w:val="0"/>
              <w:widowControl/>
              <w:suppressLineNumbers w:val="0"/>
              <w:kinsoku/>
              <w:wordWrap/>
              <w:overflowPunct/>
              <w:spacing w:beforeAutospacing="1" w:afterAutospacing="1"/>
              <w:jc w:val="center"/>
              <w:rPr>
                <w:b w:val="0"/>
                <w:bCs w:val="0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18"/>
                <w:szCs w:val="18"/>
              </w:rPr>
              <w:t>0.0005</w:t>
            </w:r>
          </w:p>
        </w:tc>
        <w:tc>
          <w:tcPr>
            <w:tcW w:w="3606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76DD42FF">
            <w:pPr>
              <w:rPr>
                <w:rFonts w:hint="eastAsia" w:ascii="宋体"/>
                <w:b w:val="0"/>
                <w:bCs w:val="0"/>
                <w:sz w:val="18"/>
                <w:szCs w:val="18"/>
              </w:rPr>
            </w:pPr>
          </w:p>
        </w:tc>
      </w:tr>
      <w:tr w14:paraId="1AC85C9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7" w:hRule="atLeast"/>
        </w:trPr>
        <w:tc>
          <w:tcPr>
            <w:tcW w:w="77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7D5B72AA">
            <w:pPr>
              <w:rPr>
                <w:rFonts w:hint="eastAsia" w:ascii="宋体"/>
                <w:b w:val="0"/>
                <w:bCs w:val="0"/>
                <w:sz w:val="18"/>
                <w:szCs w:val="18"/>
              </w:rPr>
            </w:pPr>
          </w:p>
        </w:tc>
        <w:tc>
          <w:tcPr>
            <w:tcW w:w="19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52D86061">
            <w:pPr>
              <w:pStyle w:val="27"/>
              <w:keepNext w:val="0"/>
              <w:keepLines w:val="0"/>
              <w:widowControl/>
              <w:suppressLineNumbers w:val="0"/>
              <w:kinsoku/>
              <w:wordWrap/>
              <w:overflowPunct/>
              <w:spacing w:beforeAutospacing="1" w:afterAutospacing="1"/>
              <w:jc w:val="center"/>
              <w:rPr>
                <w:b w:val="0"/>
                <w:bCs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18"/>
                <w:szCs w:val="18"/>
              </w:rPr>
              <w:t>P</w:t>
            </w:r>
          </w:p>
        </w:tc>
        <w:tc>
          <w:tcPr>
            <w:tcW w:w="19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2DF0AE4F">
            <w:pPr>
              <w:pStyle w:val="27"/>
              <w:keepNext w:val="0"/>
              <w:keepLines w:val="0"/>
              <w:widowControl/>
              <w:suppressLineNumbers w:val="0"/>
              <w:kinsoku/>
              <w:wordWrap/>
              <w:overflowPunct/>
              <w:spacing w:beforeAutospacing="1" w:afterAutospacing="1"/>
              <w:jc w:val="center"/>
              <w:rPr>
                <w:rFonts w:hint="eastAsia" w:eastAsia="宋体"/>
                <w:b w:val="0"/>
                <w:bCs w:val="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FF0000"/>
                <w:sz w:val="18"/>
                <w:szCs w:val="18"/>
              </w:rPr>
              <w:t>0.0001</w:t>
            </w:r>
          </w:p>
        </w:tc>
        <w:tc>
          <w:tcPr>
            <w:tcW w:w="3606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2D0065A3">
            <w:pPr>
              <w:rPr>
                <w:rFonts w:hint="eastAsia" w:ascii="宋体"/>
                <w:b w:val="0"/>
                <w:bCs w:val="0"/>
                <w:sz w:val="18"/>
                <w:szCs w:val="18"/>
              </w:rPr>
            </w:pPr>
          </w:p>
        </w:tc>
      </w:tr>
      <w:tr w14:paraId="790C2BC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7" w:hRule="atLeast"/>
        </w:trPr>
        <w:tc>
          <w:tcPr>
            <w:tcW w:w="7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00C46CC7">
            <w:pPr>
              <w:pStyle w:val="27"/>
              <w:keepNext w:val="0"/>
              <w:keepLines w:val="0"/>
              <w:widowControl/>
              <w:suppressLineNumbers w:val="0"/>
              <w:kinsoku/>
              <w:wordWrap/>
              <w:overflowPunct/>
              <w:spacing w:beforeAutospacing="1" w:afterAutospacing="1"/>
              <w:jc w:val="center"/>
              <w:rPr>
                <w:b w:val="0"/>
                <w:bCs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18"/>
                <w:szCs w:val="18"/>
              </w:rPr>
              <w:t>3</w:t>
            </w:r>
          </w:p>
        </w:tc>
        <w:tc>
          <w:tcPr>
            <w:tcW w:w="19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443328B8">
            <w:pPr>
              <w:pStyle w:val="27"/>
              <w:keepNext w:val="0"/>
              <w:keepLines w:val="0"/>
              <w:widowControl/>
              <w:suppressLineNumbers w:val="0"/>
              <w:kinsoku/>
              <w:wordWrap/>
              <w:overflowPunct/>
              <w:spacing w:beforeAutospacing="1" w:afterAutospacing="1"/>
              <w:jc w:val="center"/>
              <w:rPr>
                <w:b w:val="0"/>
                <w:bCs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18"/>
                <w:szCs w:val="18"/>
              </w:rPr>
              <w:t>Pb</w:t>
            </w:r>
          </w:p>
        </w:tc>
        <w:tc>
          <w:tcPr>
            <w:tcW w:w="19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0EA285E1">
            <w:pPr>
              <w:pStyle w:val="27"/>
              <w:keepNext w:val="0"/>
              <w:keepLines w:val="0"/>
              <w:widowControl/>
              <w:suppressLineNumbers w:val="0"/>
              <w:kinsoku/>
              <w:wordWrap/>
              <w:overflowPunct/>
              <w:spacing w:beforeAutospacing="1" w:afterAutospacing="1"/>
              <w:jc w:val="center"/>
              <w:rPr>
                <w:b w:val="0"/>
                <w:bCs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18"/>
                <w:szCs w:val="18"/>
              </w:rPr>
              <w:t>0.0005</w:t>
            </w:r>
          </w:p>
        </w:tc>
        <w:tc>
          <w:tcPr>
            <w:tcW w:w="360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683B7FBF">
            <w:pPr>
              <w:pStyle w:val="27"/>
              <w:keepNext w:val="0"/>
              <w:keepLines w:val="0"/>
              <w:widowControl/>
              <w:suppressLineNumbers w:val="0"/>
              <w:kinsoku/>
              <w:wordWrap/>
              <w:overflowPunct/>
              <w:spacing w:beforeAutospacing="1" w:afterAutospacing="1"/>
              <w:jc w:val="center"/>
              <w:rPr>
                <w:b w:val="0"/>
                <w:bCs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18"/>
                <w:szCs w:val="18"/>
              </w:rPr>
              <w:t>0.0005</w:t>
            </w:r>
          </w:p>
        </w:tc>
      </w:tr>
      <w:tr w14:paraId="1A0A4E4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7" w:hRule="atLeast"/>
        </w:trPr>
        <w:tc>
          <w:tcPr>
            <w:tcW w:w="7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7866851C">
            <w:pPr>
              <w:pStyle w:val="27"/>
              <w:keepNext w:val="0"/>
              <w:keepLines w:val="0"/>
              <w:widowControl/>
              <w:suppressLineNumbers w:val="0"/>
              <w:kinsoku/>
              <w:wordWrap/>
              <w:overflowPunct/>
              <w:spacing w:beforeAutospacing="1" w:afterAutospacing="1"/>
              <w:jc w:val="center"/>
              <w:rPr>
                <w:b w:val="0"/>
                <w:bCs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18"/>
                <w:szCs w:val="18"/>
              </w:rPr>
              <w:t>4</w:t>
            </w:r>
          </w:p>
        </w:tc>
        <w:tc>
          <w:tcPr>
            <w:tcW w:w="19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548C41A1">
            <w:pPr>
              <w:pStyle w:val="27"/>
              <w:keepNext w:val="0"/>
              <w:keepLines w:val="0"/>
              <w:widowControl/>
              <w:suppressLineNumbers w:val="0"/>
              <w:kinsoku/>
              <w:wordWrap/>
              <w:overflowPunct/>
              <w:spacing w:beforeAutospacing="1" w:afterAutospacing="1"/>
              <w:jc w:val="center"/>
              <w:rPr>
                <w:b w:val="0"/>
                <w:bCs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18"/>
                <w:szCs w:val="18"/>
              </w:rPr>
              <w:t>S</w:t>
            </w:r>
          </w:p>
        </w:tc>
        <w:tc>
          <w:tcPr>
            <w:tcW w:w="19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2BF77156">
            <w:pPr>
              <w:pStyle w:val="27"/>
              <w:keepNext w:val="0"/>
              <w:keepLines w:val="0"/>
              <w:widowControl/>
              <w:suppressLineNumbers w:val="0"/>
              <w:kinsoku/>
              <w:wordWrap/>
              <w:overflowPunct/>
              <w:spacing w:beforeAutospacing="1" w:afterAutospacing="1"/>
              <w:jc w:val="center"/>
              <w:rPr>
                <w:rFonts w:hint="eastAsia" w:eastAsia="宋体"/>
                <w:b w:val="0"/>
                <w:bCs w:val="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FF0000"/>
                <w:sz w:val="18"/>
                <w:szCs w:val="18"/>
              </w:rPr>
              <w:t>0.001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FF0000"/>
                <w:sz w:val="18"/>
                <w:szCs w:val="18"/>
                <w:lang w:val="en-US" w:eastAsia="zh-CN"/>
              </w:rPr>
              <w:t>0</w:t>
            </w:r>
          </w:p>
        </w:tc>
        <w:tc>
          <w:tcPr>
            <w:tcW w:w="360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150A7489">
            <w:pPr>
              <w:pStyle w:val="27"/>
              <w:keepNext w:val="0"/>
              <w:keepLines w:val="0"/>
              <w:widowControl/>
              <w:suppressLineNumbers w:val="0"/>
              <w:kinsoku/>
              <w:wordWrap/>
              <w:overflowPunct/>
              <w:spacing w:beforeAutospacing="1" w:afterAutospacing="1"/>
              <w:jc w:val="center"/>
              <w:rPr>
                <w:rFonts w:hint="default" w:eastAsia="宋体"/>
                <w:b w:val="0"/>
                <w:bCs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FF0000"/>
                <w:sz w:val="18"/>
                <w:szCs w:val="18"/>
              </w:rPr>
              <w:t>0.00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FF0000"/>
                <w:sz w:val="18"/>
                <w:szCs w:val="18"/>
                <w:lang w:val="en-US" w:eastAsia="zh-CN"/>
              </w:rPr>
              <w:t>10</w:t>
            </w:r>
          </w:p>
        </w:tc>
      </w:tr>
      <w:tr w14:paraId="77E1BE1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7" w:hRule="atLeast"/>
        </w:trPr>
        <w:tc>
          <w:tcPr>
            <w:tcW w:w="778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21837C10">
            <w:pPr>
              <w:pStyle w:val="27"/>
              <w:keepNext w:val="0"/>
              <w:keepLines w:val="0"/>
              <w:widowControl/>
              <w:suppressLineNumbers w:val="0"/>
              <w:kinsoku/>
              <w:wordWrap/>
              <w:overflowPunct/>
              <w:spacing w:beforeAutospacing="1" w:afterAutospacing="1"/>
              <w:jc w:val="center"/>
              <w:rPr>
                <w:b w:val="0"/>
                <w:bCs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18"/>
                <w:szCs w:val="18"/>
              </w:rPr>
              <w:t>5</w:t>
            </w:r>
          </w:p>
        </w:tc>
        <w:tc>
          <w:tcPr>
            <w:tcW w:w="19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244D76F3">
            <w:pPr>
              <w:pStyle w:val="27"/>
              <w:keepNext w:val="0"/>
              <w:keepLines w:val="0"/>
              <w:widowControl/>
              <w:suppressLineNumbers w:val="0"/>
              <w:kinsoku/>
              <w:wordWrap/>
              <w:overflowPunct/>
              <w:spacing w:beforeAutospacing="1" w:afterAutospacing="1"/>
              <w:jc w:val="center"/>
              <w:rPr>
                <w:b w:val="0"/>
                <w:bCs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18"/>
                <w:szCs w:val="18"/>
              </w:rPr>
              <w:t>Sn</w:t>
            </w:r>
          </w:p>
        </w:tc>
        <w:tc>
          <w:tcPr>
            <w:tcW w:w="19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789A3F05">
            <w:pPr>
              <w:pStyle w:val="27"/>
              <w:keepNext w:val="0"/>
              <w:keepLines w:val="0"/>
              <w:widowControl/>
              <w:suppressLineNumbers w:val="0"/>
              <w:kinsoku/>
              <w:wordWrap/>
              <w:overflowPunct/>
              <w:spacing w:beforeAutospacing="1" w:afterAutospacing="1"/>
              <w:jc w:val="center"/>
              <w:rPr>
                <w:rFonts w:hint="eastAsia" w:eastAsia="宋体"/>
                <w:b w:val="0"/>
                <w:bCs w:val="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FF0000"/>
                <w:sz w:val="18"/>
                <w:szCs w:val="18"/>
                <w:lang w:val="en-US" w:eastAsia="zh-CN"/>
              </w:rPr>
              <w:t>0.0005</w:t>
            </w:r>
          </w:p>
        </w:tc>
        <w:tc>
          <w:tcPr>
            <w:tcW w:w="3606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74BE9A5B">
            <w:pPr>
              <w:pStyle w:val="27"/>
              <w:keepNext w:val="0"/>
              <w:keepLines w:val="0"/>
              <w:widowControl/>
              <w:suppressLineNumbers w:val="0"/>
              <w:kinsoku/>
              <w:wordWrap/>
              <w:overflowPunct/>
              <w:spacing w:beforeAutospacing="1" w:afterAutospacing="1"/>
              <w:jc w:val="center"/>
              <w:rPr>
                <w:rFonts w:hint="default" w:eastAsia="宋体"/>
                <w:b w:val="0"/>
                <w:bCs w:val="0"/>
                <w:color w:val="FF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FF0000"/>
                <w:sz w:val="18"/>
                <w:szCs w:val="18"/>
              </w:rPr>
              <w:t>0.00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FF0000"/>
                <w:sz w:val="18"/>
                <w:szCs w:val="18"/>
                <w:lang w:eastAsia="zh-CN"/>
              </w:rPr>
              <w:t>1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FF0000"/>
                <w:sz w:val="18"/>
                <w:szCs w:val="18"/>
                <w:lang w:val="en-US" w:eastAsia="zh-CN"/>
              </w:rPr>
              <w:t>5</w:t>
            </w:r>
          </w:p>
        </w:tc>
      </w:tr>
      <w:tr w14:paraId="7DC53C9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6" w:hRule="atLeast"/>
        </w:trPr>
        <w:tc>
          <w:tcPr>
            <w:tcW w:w="77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25A2A408">
            <w:pPr>
              <w:rPr>
                <w:rFonts w:hint="eastAsia" w:ascii="宋体"/>
                <w:b w:val="0"/>
                <w:bCs w:val="0"/>
                <w:sz w:val="18"/>
                <w:szCs w:val="18"/>
              </w:rPr>
            </w:pPr>
          </w:p>
        </w:tc>
        <w:tc>
          <w:tcPr>
            <w:tcW w:w="19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08420CDB">
            <w:pPr>
              <w:pStyle w:val="27"/>
              <w:keepNext w:val="0"/>
              <w:keepLines w:val="0"/>
              <w:widowControl/>
              <w:suppressLineNumbers w:val="0"/>
              <w:kinsoku/>
              <w:wordWrap/>
              <w:overflowPunct/>
              <w:spacing w:beforeAutospacing="1" w:afterAutospacing="1"/>
              <w:jc w:val="center"/>
              <w:rPr>
                <w:b w:val="0"/>
                <w:bCs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18"/>
                <w:szCs w:val="18"/>
              </w:rPr>
              <w:t>Ni</w:t>
            </w:r>
          </w:p>
        </w:tc>
        <w:tc>
          <w:tcPr>
            <w:tcW w:w="19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51B595AC">
            <w:pPr>
              <w:pStyle w:val="27"/>
              <w:keepNext w:val="0"/>
              <w:keepLines w:val="0"/>
              <w:widowControl/>
              <w:suppressLineNumbers w:val="0"/>
              <w:kinsoku/>
              <w:wordWrap/>
              <w:overflowPunct/>
              <w:spacing w:beforeAutospacing="1" w:afterAutospacing="1"/>
              <w:jc w:val="center"/>
              <w:rPr>
                <w:rFonts w:hint="eastAsia" w:eastAsia="宋体"/>
                <w:b w:val="0"/>
                <w:bCs w:val="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FF0000"/>
                <w:sz w:val="18"/>
                <w:szCs w:val="18"/>
                <w:lang w:val="en-US" w:eastAsia="zh-CN"/>
              </w:rPr>
              <w:t>0.0010</w:t>
            </w:r>
          </w:p>
        </w:tc>
        <w:tc>
          <w:tcPr>
            <w:tcW w:w="3606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294C2080">
            <w:pPr>
              <w:rPr>
                <w:rFonts w:hint="eastAsia" w:ascii="宋体"/>
                <w:b w:val="0"/>
                <w:bCs w:val="0"/>
                <w:color w:val="FF0000"/>
                <w:sz w:val="18"/>
                <w:szCs w:val="18"/>
              </w:rPr>
            </w:pPr>
          </w:p>
        </w:tc>
      </w:tr>
      <w:tr w14:paraId="4273507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7" w:hRule="atLeast"/>
        </w:trPr>
        <w:tc>
          <w:tcPr>
            <w:tcW w:w="77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1BF23E90">
            <w:pPr>
              <w:rPr>
                <w:rFonts w:hint="eastAsia" w:ascii="宋体"/>
                <w:b w:val="0"/>
                <w:bCs w:val="0"/>
                <w:sz w:val="18"/>
                <w:szCs w:val="18"/>
              </w:rPr>
            </w:pPr>
          </w:p>
        </w:tc>
        <w:tc>
          <w:tcPr>
            <w:tcW w:w="19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6C5A3616">
            <w:pPr>
              <w:pStyle w:val="27"/>
              <w:keepNext w:val="0"/>
              <w:keepLines w:val="0"/>
              <w:widowControl/>
              <w:suppressLineNumbers w:val="0"/>
              <w:kinsoku/>
              <w:wordWrap/>
              <w:overflowPunct/>
              <w:spacing w:beforeAutospacing="1" w:afterAutospacing="1"/>
              <w:jc w:val="center"/>
              <w:rPr>
                <w:b w:val="0"/>
                <w:bCs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18"/>
                <w:szCs w:val="18"/>
              </w:rPr>
              <w:t>Fe</w:t>
            </w:r>
          </w:p>
        </w:tc>
        <w:tc>
          <w:tcPr>
            <w:tcW w:w="19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3BD1F044">
            <w:pPr>
              <w:pStyle w:val="27"/>
              <w:keepNext w:val="0"/>
              <w:keepLines w:val="0"/>
              <w:widowControl/>
              <w:suppressLineNumbers w:val="0"/>
              <w:kinsoku/>
              <w:wordWrap/>
              <w:overflowPunct/>
              <w:spacing w:beforeAutospacing="1" w:afterAutospacing="1"/>
              <w:jc w:val="center"/>
              <w:rPr>
                <w:b w:val="0"/>
                <w:bCs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18"/>
                <w:szCs w:val="18"/>
              </w:rPr>
              <w:t xml:space="preserve">0.0010 </w:t>
            </w:r>
          </w:p>
        </w:tc>
        <w:tc>
          <w:tcPr>
            <w:tcW w:w="3606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483A4DE4">
            <w:pPr>
              <w:rPr>
                <w:rFonts w:hint="eastAsia" w:ascii="宋体"/>
                <w:b w:val="0"/>
                <w:bCs w:val="0"/>
                <w:color w:val="FF0000"/>
                <w:sz w:val="18"/>
                <w:szCs w:val="18"/>
              </w:rPr>
            </w:pPr>
          </w:p>
        </w:tc>
      </w:tr>
      <w:tr w14:paraId="62764DA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7" w:hRule="atLeast"/>
        </w:trPr>
        <w:tc>
          <w:tcPr>
            <w:tcW w:w="77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0E5633BF">
            <w:pPr>
              <w:rPr>
                <w:rFonts w:hint="eastAsia" w:ascii="宋体"/>
                <w:b w:val="0"/>
                <w:bCs w:val="0"/>
                <w:sz w:val="18"/>
                <w:szCs w:val="18"/>
              </w:rPr>
            </w:pPr>
          </w:p>
        </w:tc>
        <w:tc>
          <w:tcPr>
            <w:tcW w:w="19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1F358420">
            <w:pPr>
              <w:pStyle w:val="27"/>
              <w:keepNext w:val="0"/>
              <w:keepLines w:val="0"/>
              <w:widowControl/>
              <w:suppressLineNumbers w:val="0"/>
              <w:kinsoku/>
              <w:wordWrap/>
              <w:overflowPunct/>
              <w:spacing w:beforeAutospacing="1" w:afterAutospacing="1"/>
              <w:jc w:val="center"/>
              <w:rPr>
                <w:b w:val="0"/>
                <w:bCs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18"/>
                <w:szCs w:val="18"/>
              </w:rPr>
              <w:t>Si</w:t>
            </w:r>
          </w:p>
        </w:tc>
        <w:tc>
          <w:tcPr>
            <w:tcW w:w="19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4BC32E8C">
            <w:pPr>
              <w:pStyle w:val="27"/>
              <w:keepNext w:val="0"/>
              <w:keepLines w:val="0"/>
              <w:widowControl/>
              <w:suppressLineNumbers w:val="0"/>
              <w:kinsoku/>
              <w:wordWrap/>
              <w:overflowPunct/>
              <w:spacing w:beforeAutospacing="1" w:afterAutospacing="1"/>
              <w:jc w:val="center"/>
              <w:rPr>
                <w:b w:val="0"/>
                <w:bCs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18"/>
                <w:szCs w:val="18"/>
                <w:lang w:val="en-US" w:eastAsia="zh-CN"/>
              </w:rPr>
              <w:t>-</w:t>
            </w:r>
          </w:p>
        </w:tc>
        <w:tc>
          <w:tcPr>
            <w:tcW w:w="3606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669A21E0">
            <w:pPr>
              <w:rPr>
                <w:rFonts w:hint="eastAsia" w:ascii="宋体"/>
                <w:b w:val="0"/>
                <w:bCs w:val="0"/>
                <w:color w:val="FF0000"/>
                <w:sz w:val="18"/>
                <w:szCs w:val="18"/>
              </w:rPr>
            </w:pPr>
          </w:p>
        </w:tc>
      </w:tr>
      <w:tr w14:paraId="7022F36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7" w:hRule="atLeast"/>
        </w:trPr>
        <w:tc>
          <w:tcPr>
            <w:tcW w:w="77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56EC79BF">
            <w:pPr>
              <w:rPr>
                <w:rFonts w:hint="eastAsia" w:ascii="宋体"/>
                <w:b w:val="0"/>
                <w:bCs w:val="0"/>
                <w:sz w:val="18"/>
                <w:szCs w:val="18"/>
              </w:rPr>
            </w:pPr>
          </w:p>
        </w:tc>
        <w:tc>
          <w:tcPr>
            <w:tcW w:w="19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39AFC77A">
            <w:pPr>
              <w:pStyle w:val="27"/>
              <w:keepNext w:val="0"/>
              <w:keepLines w:val="0"/>
              <w:widowControl/>
              <w:suppressLineNumbers w:val="0"/>
              <w:kinsoku/>
              <w:wordWrap/>
              <w:overflowPunct/>
              <w:spacing w:beforeAutospacing="1" w:afterAutospacing="1"/>
              <w:jc w:val="center"/>
              <w:rPr>
                <w:b w:val="0"/>
                <w:bCs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18"/>
                <w:szCs w:val="18"/>
                <w:highlight w:val="none"/>
              </w:rPr>
              <w:t>Zn</w:t>
            </w:r>
          </w:p>
        </w:tc>
        <w:tc>
          <w:tcPr>
            <w:tcW w:w="19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4DEE6C9E">
            <w:pPr>
              <w:pStyle w:val="27"/>
              <w:keepNext w:val="0"/>
              <w:keepLines w:val="0"/>
              <w:widowControl/>
              <w:suppressLineNumbers w:val="0"/>
              <w:kinsoku/>
              <w:wordWrap/>
              <w:overflowPunct/>
              <w:spacing w:beforeAutospacing="1" w:afterAutospacing="1"/>
              <w:jc w:val="center"/>
              <w:rPr>
                <w:rFonts w:hint="default"/>
                <w:b w:val="0"/>
                <w:bCs w:val="0"/>
                <w:sz w:val="18"/>
                <w:szCs w:val="18"/>
                <w:highlight w:val="none"/>
                <w:lang w:val="en-US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18"/>
                <w:szCs w:val="18"/>
                <w:highlight w:val="none"/>
                <w:lang w:val="en-US" w:eastAsia="zh-CN"/>
              </w:rPr>
              <w:t>0.001</w:t>
            </w:r>
            <w:ins w:id="103" w:author="黄先丁" w:date="2026-08-10T10:15:06Z">
              <w:r>
                <w:rPr>
                  <w:rFonts w:hint="eastAsia" w:ascii="宋体" w:hAnsi="宋体" w:eastAsia="宋体" w:cs="宋体"/>
                  <w:b w:val="0"/>
                  <w:bCs w:val="0"/>
                  <w:color w:val="auto"/>
                  <w:sz w:val="18"/>
                  <w:szCs w:val="18"/>
                  <w:highlight w:val="none"/>
                  <w:lang w:val="en-US" w:eastAsia="zh-CN"/>
                </w:rPr>
                <w:t>0</w:t>
              </w:r>
            </w:ins>
          </w:p>
        </w:tc>
        <w:tc>
          <w:tcPr>
            <w:tcW w:w="3606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04FF823B">
            <w:pPr>
              <w:rPr>
                <w:rFonts w:hint="eastAsia" w:ascii="宋体"/>
                <w:b w:val="0"/>
                <w:bCs w:val="0"/>
                <w:color w:val="FF0000"/>
                <w:sz w:val="18"/>
                <w:szCs w:val="18"/>
              </w:rPr>
            </w:pPr>
          </w:p>
        </w:tc>
      </w:tr>
      <w:tr w14:paraId="3507D0A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7" w:hRule="atLeast"/>
        </w:trPr>
        <w:tc>
          <w:tcPr>
            <w:tcW w:w="77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42197C4A">
            <w:pPr>
              <w:rPr>
                <w:rFonts w:hint="eastAsia" w:ascii="宋体"/>
                <w:b w:val="0"/>
                <w:bCs w:val="0"/>
                <w:sz w:val="18"/>
                <w:szCs w:val="18"/>
              </w:rPr>
            </w:pPr>
          </w:p>
        </w:tc>
        <w:tc>
          <w:tcPr>
            <w:tcW w:w="19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1516E22D">
            <w:pPr>
              <w:pStyle w:val="27"/>
              <w:keepNext w:val="0"/>
              <w:keepLines w:val="0"/>
              <w:widowControl/>
              <w:suppressLineNumbers w:val="0"/>
              <w:kinsoku/>
              <w:wordWrap/>
              <w:overflowPunct/>
              <w:spacing w:beforeAutospacing="1" w:afterAutospacing="1"/>
              <w:jc w:val="center"/>
              <w:rPr>
                <w:b w:val="0"/>
                <w:bCs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18"/>
                <w:szCs w:val="18"/>
              </w:rPr>
              <w:t>Co</w:t>
            </w:r>
          </w:p>
        </w:tc>
        <w:tc>
          <w:tcPr>
            <w:tcW w:w="19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01908DA1">
            <w:pPr>
              <w:pStyle w:val="27"/>
              <w:keepNext w:val="0"/>
              <w:keepLines w:val="0"/>
              <w:widowControl/>
              <w:suppressLineNumbers w:val="0"/>
              <w:kinsoku/>
              <w:wordWrap/>
              <w:overflowPunct/>
              <w:spacing w:beforeAutospacing="1" w:afterAutospacing="1"/>
              <w:jc w:val="center"/>
              <w:rPr>
                <w:b w:val="0"/>
                <w:bCs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18"/>
                <w:szCs w:val="18"/>
                <w:lang w:val="en-US" w:eastAsia="zh-CN"/>
              </w:rPr>
              <w:t>-</w:t>
            </w:r>
          </w:p>
        </w:tc>
        <w:tc>
          <w:tcPr>
            <w:tcW w:w="3606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5AB15616">
            <w:pPr>
              <w:rPr>
                <w:rFonts w:hint="eastAsia" w:ascii="宋体"/>
                <w:b w:val="0"/>
                <w:bCs w:val="0"/>
                <w:color w:val="FF0000"/>
                <w:sz w:val="18"/>
                <w:szCs w:val="18"/>
              </w:rPr>
            </w:pPr>
          </w:p>
        </w:tc>
      </w:tr>
      <w:tr w14:paraId="7BAA58B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7" w:hRule="atLeast"/>
        </w:trPr>
        <w:tc>
          <w:tcPr>
            <w:tcW w:w="7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74BF9F4E">
            <w:pPr>
              <w:pStyle w:val="27"/>
              <w:keepNext w:val="0"/>
              <w:keepLines w:val="0"/>
              <w:widowControl/>
              <w:suppressLineNumbers w:val="0"/>
              <w:kinsoku/>
              <w:wordWrap/>
              <w:overflowPunct/>
              <w:spacing w:beforeAutospacing="1" w:afterAutospacing="1"/>
              <w:jc w:val="center"/>
              <w:rPr>
                <w:b w:val="0"/>
                <w:bCs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18"/>
                <w:szCs w:val="18"/>
              </w:rPr>
              <w:t>6</w:t>
            </w:r>
          </w:p>
        </w:tc>
        <w:tc>
          <w:tcPr>
            <w:tcW w:w="19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7EC737EA">
            <w:pPr>
              <w:pStyle w:val="27"/>
              <w:keepNext w:val="0"/>
              <w:keepLines w:val="0"/>
              <w:widowControl/>
              <w:suppressLineNumbers w:val="0"/>
              <w:kinsoku/>
              <w:wordWrap/>
              <w:overflowPunct/>
              <w:spacing w:beforeAutospacing="1" w:afterAutospacing="1"/>
              <w:jc w:val="center"/>
              <w:rPr>
                <w:b w:val="0"/>
                <w:bCs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18"/>
                <w:szCs w:val="18"/>
              </w:rPr>
              <w:t>Ag</w:t>
            </w:r>
          </w:p>
        </w:tc>
        <w:tc>
          <w:tcPr>
            <w:tcW w:w="19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4AF6C7BE">
            <w:pPr>
              <w:pStyle w:val="27"/>
              <w:keepNext w:val="0"/>
              <w:keepLines w:val="0"/>
              <w:widowControl/>
              <w:suppressLineNumbers w:val="0"/>
              <w:kinsoku/>
              <w:wordWrap/>
              <w:overflowPunct/>
              <w:spacing w:beforeAutospacing="1" w:afterAutospacing="1"/>
              <w:jc w:val="center"/>
              <w:rPr>
                <w:rFonts w:hint="default" w:eastAsia="宋体"/>
                <w:b w:val="0"/>
                <w:bCs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FF0000"/>
                <w:sz w:val="18"/>
                <w:szCs w:val="18"/>
              </w:rPr>
              <w:t>0.002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FF0000"/>
                <w:sz w:val="18"/>
                <w:szCs w:val="18"/>
                <w:lang w:val="en-US" w:eastAsia="zh-CN"/>
              </w:rPr>
              <w:t>0</w:t>
            </w:r>
          </w:p>
        </w:tc>
        <w:tc>
          <w:tcPr>
            <w:tcW w:w="360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05144135">
            <w:pPr>
              <w:pStyle w:val="27"/>
              <w:keepNext w:val="0"/>
              <w:keepLines w:val="0"/>
              <w:widowControl/>
              <w:suppressLineNumbers w:val="0"/>
              <w:kinsoku/>
              <w:wordWrap/>
              <w:overflowPunct/>
              <w:spacing w:beforeAutospacing="1" w:afterAutospacing="1"/>
              <w:jc w:val="center"/>
              <w:rPr>
                <w:rFonts w:hint="default" w:eastAsia="宋体"/>
                <w:b w:val="0"/>
                <w:bCs w:val="0"/>
                <w:color w:val="FF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FF0000"/>
                <w:sz w:val="18"/>
                <w:szCs w:val="18"/>
              </w:rPr>
              <w:t>0.00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FF0000"/>
                <w:sz w:val="18"/>
                <w:szCs w:val="18"/>
                <w:lang w:val="en-US" w:eastAsia="zh-CN"/>
              </w:rPr>
              <w:t>20</w:t>
            </w:r>
          </w:p>
        </w:tc>
      </w:tr>
      <w:tr w14:paraId="5BBE4AE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70" w:hRule="atLeast"/>
        </w:trPr>
        <w:tc>
          <w:tcPr>
            <w:tcW w:w="276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53CDFD73">
            <w:pPr>
              <w:pStyle w:val="27"/>
              <w:keepNext w:val="0"/>
              <w:keepLines w:val="0"/>
              <w:widowControl/>
              <w:suppressLineNumbers w:val="0"/>
              <w:kinsoku/>
              <w:wordWrap/>
              <w:overflowPunct/>
              <w:spacing w:beforeAutospacing="1" w:afterAutospacing="1"/>
              <w:jc w:val="center"/>
              <w:rPr>
                <w:b w:val="0"/>
                <w:bCs w:val="0"/>
                <w:sz w:val="18"/>
                <w:szCs w:val="18"/>
              </w:rPr>
            </w:pPr>
            <w:r>
              <w:rPr>
                <w:rFonts w:hint="eastAsia" w:ascii="宋体" w:hAnsi="宋体" w:eastAsia="宋体" w:cs="Times New Roman"/>
                <w:b w:val="0"/>
                <w:bCs w:val="0"/>
                <w:color w:val="000000"/>
                <w:kern w:val="2"/>
                <w:sz w:val="18"/>
                <w:szCs w:val="18"/>
              </w:rPr>
              <w:t>表中所列杂质元素总含量</w:t>
            </w:r>
          </w:p>
        </w:tc>
        <w:tc>
          <w:tcPr>
            <w:tcW w:w="557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5C0E964B">
            <w:pPr>
              <w:pStyle w:val="27"/>
              <w:keepNext w:val="0"/>
              <w:keepLines w:val="0"/>
              <w:widowControl/>
              <w:suppressLineNumbers w:val="0"/>
              <w:kinsoku/>
              <w:wordWrap/>
              <w:overflowPunct/>
              <w:spacing w:beforeAutospacing="1" w:afterAutospacing="1"/>
              <w:jc w:val="center"/>
              <w:rPr>
                <w:rFonts w:hint="default"/>
                <w:b w:val="0"/>
                <w:bCs w:val="0"/>
                <w:sz w:val="18"/>
                <w:szCs w:val="18"/>
                <w:lang w:val="en-US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FF0000"/>
                <w:sz w:val="18"/>
                <w:szCs w:val="18"/>
              </w:rPr>
              <w:t>0.00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FF0000"/>
                <w:sz w:val="18"/>
                <w:szCs w:val="18"/>
                <w:lang w:val="en-US" w:eastAsia="zh-CN"/>
              </w:rPr>
              <w:t>50</w:t>
            </w:r>
          </w:p>
        </w:tc>
      </w:tr>
      <w:tr w14:paraId="3026031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0" w:hRule="atLeast"/>
        </w:trPr>
        <w:tc>
          <w:tcPr>
            <w:tcW w:w="8338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4411081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ins w:id="104" w:author="ss [2]" w:date="2026-08-06T10:28:25Z"/>
                <w:rFonts w:hint="eastAsia" w:ascii="宋体" w:hAnsi="宋体" w:eastAsia="宋体"/>
                <w:color w:val="FF0000"/>
                <w:sz w:val="18"/>
                <w:szCs w:val="22"/>
              </w:rPr>
            </w:pPr>
            <w:r>
              <w:rPr>
                <w:rFonts w:hint="eastAsia" w:ascii="宋体" w:hAnsi="宋体" w:eastAsia="宋体"/>
                <w:color w:val="FF0000"/>
                <w:sz w:val="18"/>
                <w:szCs w:val="22"/>
              </w:rPr>
              <w:t>注1:</w:t>
            </w:r>
            <w:ins w:id="105" w:author="ss [2]" w:date="2026-08-06T10:26:36Z">
              <w:r>
                <w:rPr>
                  <w:rFonts w:hint="eastAsia" w:ascii="宋体" w:hAnsi="宋体" w:eastAsia="宋体"/>
                  <w:color w:val="FF0000"/>
                  <w:sz w:val="18"/>
                  <w:szCs w:val="22"/>
                </w:rPr>
                <w:t>表中“—”对应的杂质元素没有</w:t>
              </w:r>
            </w:ins>
            <w:ins w:id="106" w:author="黄先丁" w:date="2026-08-10T08:40:42Z">
              <w:r>
                <w:rPr>
                  <w:rFonts w:hint="eastAsia" w:ascii="宋体" w:hAnsi="宋体" w:eastAsia="宋体"/>
                  <w:color w:val="FF0000"/>
                  <w:sz w:val="18"/>
                  <w:szCs w:val="22"/>
                  <w:lang w:val="en-US" w:eastAsia="zh-CN"/>
                </w:rPr>
                <w:t>具体</w:t>
              </w:r>
            </w:ins>
            <w:ins w:id="107" w:author="ss [2]" w:date="2026-08-06T10:26:36Z">
              <w:r>
                <w:rPr>
                  <w:rFonts w:hint="eastAsia" w:ascii="宋体" w:hAnsi="宋体" w:eastAsia="宋体"/>
                  <w:color w:val="FF0000"/>
                  <w:sz w:val="18"/>
                  <w:szCs w:val="22"/>
                </w:rPr>
                <w:t>限定值</w:t>
              </w:r>
            </w:ins>
            <w:ins w:id="108" w:author="黄先丁" w:date="2026-08-10T08:40:37Z">
              <w:r>
                <w:rPr>
                  <w:rFonts w:hint="eastAsia" w:ascii="宋体" w:hAnsi="宋体" w:eastAsia="宋体"/>
                  <w:color w:val="FF0000"/>
                  <w:sz w:val="18"/>
                  <w:szCs w:val="22"/>
                </w:rPr>
                <w:t>，但需满足元素组</w:t>
              </w:r>
            </w:ins>
            <w:ins w:id="109" w:author="黄先丁" w:date="2026-08-10T08:40:50Z">
              <w:r>
                <w:rPr>
                  <w:rFonts w:hint="eastAsia" w:ascii="宋体" w:hAnsi="宋体" w:eastAsia="宋体"/>
                  <w:color w:val="FF0000"/>
                  <w:sz w:val="18"/>
                  <w:szCs w:val="22"/>
                  <w:lang w:val="en-US" w:eastAsia="zh-CN"/>
                </w:rPr>
                <w:t>的</w:t>
              </w:r>
            </w:ins>
            <w:ins w:id="110" w:author="黄先丁" w:date="2026-08-10T08:40:47Z">
              <w:r>
                <w:rPr>
                  <w:rFonts w:hint="eastAsia" w:ascii="宋体" w:hAnsi="宋体" w:eastAsia="宋体"/>
                  <w:color w:val="FF0000"/>
                  <w:sz w:val="18"/>
                  <w:szCs w:val="22"/>
                  <w:lang w:val="en-US" w:eastAsia="zh-CN"/>
                </w:rPr>
                <w:t>含量</w:t>
              </w:r>
            </w:ins>
            <w:ins w:id="111" w:author="黄先丁" w:date="2026-08-10T08:40:37Z">
              <w:r>
                <w:rPr>
                  <w:rFonts w:hint="eastAsia" w:ascii="宋体" w:hAnsi="宋体" w:eastAsia="宋体"/>
                  <w:color w:val="FF0000"/>
                  <w:sz w:val="18"/>
                  <w:szCs w:val="22"/>
                </w:rPr>
                <w:t>要求</w:t>
              </w:r>
            </w:ins>
            <w:r>
              <w:rPr>
                <w:rFonts w:hint="eastAsia" w:ascii="宋体" w:hAnsi="宋体" w:eastAsia="宋体"/>
                <w:color w:val="FF0000"/>
                <w:sz w:val="18"/>
                <w:szCs w:val="22"/>
              </w:rPr>
              <w:t>。</w:t>
            </w:r>
          </w:p>
          <w:p w14:paraId="4A2AB9C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hint="default" w:ascii="宋体" w:hAnsi="宋体" w:eastAsia="宋体"/>
                <w:color w:val="FF0000"/>
                <w:sz w:val="18"/>
                <w:szCs w:val="22"/>
                <w:lang w:val="en-US" w:eastAsia="zh-CN"/>
              </w:rPr>
            </w:pPr>
            <w:ins w:id="112" w:author="ss [2]" w:date="2026-08-06T10:28:26Z">
              <w:r>
                <w:rPr>
                  <w:rFonts w:hint="eastAsia" w:ascii="宋体" w:hAnsi="宋体" w:eastAsia="宋体"/>
                  <w:color w:val="FF0000"/>
                  <w:sz w:val="18"/>
                  <w:szCs w:val="22"/>
                  <w:lang w:val="en-US" w:eastAsia="zh-CN"/>
                </w:rPr>
                <w:t>注</w:t>
              </w:r>
            </w:ins>
            <w:ins w:id="113" w:author="ss [2]" w:date="2026-08-06T10:28:27Z">
              <w:r>
                <w:rPr>
                  <w:rFonts w:hint="eastAsia" w:ascii="宋体" w:hAnsi="宋体" w:eastAsia="宋体"/>
                  <w:color w:val="FF0000"/>
                  <w:sz w:val="18"/>
                  <w:szCs w:val="22"/>
                  <w:lang w:val="en-US" w:eastAsia="zh-CN"/>
                </w:rPr>
                <w:t>2</w:t>
              </w:r>
            </w:ins>
            <w:ins w:id="114" w:author="ss [2]" w:date="2026-08-06T10:28:28Z">
              <w:r>
                <w:rPr>
                  <w:rFonts w:hint="eastAsia" w:ascii="宋体" w:hAnsi="宋体" w:eastAsia="宋体"/>
                  <w:color w:val="FF0000"/>
                  <w:sz w:val="18"/>
                  <w:szCs w:val="22"/>
                  <w:lang w:val="en-US" w:eastAsia="zh-CN"/>
                </w:rPr>
                <w:t>:</w:t>
              </w:r>
            </w:ins>
            <w:ins w:id="115" w:author="ss [2]" w:date="2026-08-06T10:28:33Z">
              <w:r>
                <w:rPr>
                  <w:rFonts w:hint="eastAsia" w:ascii="宋体" w:hAnsi="宋体" w:eastAsia="宋体"/>
                  <w:color w:val="FF0000"/>
                  <w:sz w:val="18"/>
                  <w:szCs w:val="22"/>
                  <w:lang w:val="en-US" w:eastAsia="zh-CN"/>
                </w:rPr>
                <w:t>杂质</w:t>
              </w:r>
            </w:ins>
            <w:ins w:id="116" w:author="ss [2]" w:date="2026-08-06T10:28:34Z">
              <w:r>
                <w:rPr>
                  <w:rFonts w:hint="eastAsia" w:ascii="宋体" w:hAnsi="宋体" w:eastAsia="宋体"/>
                  <w:color w:val="FF0000"/>
                  <w:sz w:val="18"/>
                  <w:szCs w:val="22"/>
                  <w:lang w:val="en-US" w:eastAsia="zh-CN"/>
                </w:rPr>
                <w:t>元素</w:t>
              </w:r>
            </w:ins>
            <w:ins w:id="117" w:author="ss [2]" w:date="2026-08-06T10:28:40Z">
              <w:r>
                <w:rPr>
                  <w:rFonts w:hint="eastAsia" w:ascii="宋体" w:hAnsi="宋体" w:eastAsia="宋体"/>
                  <w:color w:val="FF0000"/>
                  <w:sz w:val="18"/>
                  <w:szCs w:val="22"/>
                  <w:lang w:val="en-US" w:eastAsia="zh-CN"/>
                </w:rPr>
                <w:t>总含量</w:t>
              </w:r>
            </w:ins>
            <w:ins w:id="118" w:author="ss [2]" w:date="2026-08-06T10:28:43Z">
              <w:r>
                <w:rPr>
                  <w:rFonts w:hint="eastAsia" w:ascii="宋体" w:hAnsi="宋体" w:eastAsia="宋体"/>
                  <w:color w:val="FF0000"/>
                  <w:sz w:val="18"/>
                  <w:szCs w:val="22"/>
                  <w:lang w:val="en-US" w:eastAsia="zh-CN"/>
                </w:rPr>
                <w:t>为</w:t>
              </w:r>
            </w:ins>
            <w:ins w:id="119" w:author="ss [2]" w:date="2026-08-06T10:28:45Z">
              <w:r>
                <w:rPr>
                  <w:rFonts w:hint="eastAsia" w:ascii="宋体" w:hAnsi="宋体" w:eastAsia="宋体"/>
                  <w:color w:val="FF0000"/>
                  <w:sz w:val="18"/>
                  <w:szCs w:val="22"/>
                  <w:lang w:val="en-US" w:eastAsia="zh-CN"/>
                </w:rPr>
                <w:t>表</w:t>
              </w:r>
            </w:ins>
            <w:ins w:id="120" w:author="ss [2]" w:date="2026-08-06T10:28:50Z">
              <w:r>
                <w:rPr>
                  <w:rFonts w:hint="eastAsia" w:ascii="宋体" w:hAnsi="宋体" w:eastAsia="宋体"/>
                  <w:color w:val="FF0000"/>
                  <w:sz w:val="18"/>
                  <w:szCs w:val="22"/>
                  <w:lang w:val="en-US" w:eastAsia="zh-CN"/>
                </w:rPr>
                <w:t>中</w:t>
              </w:r>
            </w:ins>
            <w:ins w:id="121" w:author="ss [2]" w:date="2026-08-06T10:29:01Z">
              <w:r>
                <w:rPr>
                  <w:rFonts w:hint="eastAsia" w:ascii="宋体" w:hAnsi="宋体" w:eastAsia="宋体"/>
                  <w:color w:val="FF0000"/>
                  <w:sz w:val="18"/>
                  <w:szCs w:val="22"/>
                  <w:lang w:val="en-US" w:eastAsia="zh-CN"/>
                </w:rPr>
                <w:t>所列</w:t>
              </w:r>
            </w:ins>
            <w:ins w:id="122" w:author="ss [2]" w:date="2026-08-06T10:29:02Z">
              <w:r>
                <w:rPr>
                  <w:rFonts w:hint="eastAsia" w:ascii="宋体" w:hAnsi="宋体" w:eastAsia="宋体"/>
                  <w:color w:val="FF0000"/>
                  <w:sz w:val="18"/>
                  <w:szCs w:val="22"/>
                  <w:lang w:val="en-US" w:eastAsia="zh-CN"/>
                </w:rPr>
                <w:t>全部</w:t>
              </w:r>
            </w:ins>
            <w:ins w:id="123" w:author="ss [2]" w:date="2026-08-06T10:29:03Z">
              <w:r>
                <w:rPr>
                  <w:rFonts w:hint="eastAsia" w:ascii="宋体" w:hAnsi="宋体" w:eastAsia="宋体"/>
                  <w:color w:val="FF0000"/>
                  <w:sz w:val="18"/>
                  <w:szCs w:val="22"/>
                  <w:lang w:val="en-US" w:eastAsia="zh-CN"/>
                </w:rPr>
                <w:t>杂质</w:t>
              </w:r>
            </w:ins>
            <w:ins w:id="124" w:author="ss [2]" w:date="2026-08-06T10:29:04Z">
              <w:r>
                <w:rPr>
                  <w:rFonts w:hint="eastAsia" w:ascii="宋体" w:hAnsi="宋体" w:eastAsia="宋体"/>
                  <w:color w:val="FF0000"/>
                  <w:sz w:val="18"/>
                  <w:szCs w:val="22"/>
                  <w:lang w:val="en-US" w:eastAsia="zh-CN"/>
                </w:rPr>
                <w:t>元素</w:t>
              </w:r>
            </w:ins>
            <w:ins w:id="125" w:author="ss [2]" w:date="2026-08-06T10:29:06Z">
              <w:r>
                <w:rPr>
                  <w:rFonts w:hint="eastAsia" w:ascii="宋体" w:hAnsi="宋体" w:eastAsia="宋体"/>
                  <w:color w:val="FF0000"/>
                  <w:sz w:val="18"/>
                  <w:szCs w:val="22"/>
                  <w:lang w:val="en-US" w:eastAsia="zh-CN"/>
                </w:rPr>
                <w:t>实测值</w:t>
              </w:r>
            </w:ins>
            <w:ins w:id="126" w:author="ss [2]" w:date="2026-08-06T10:29:07Z">
              <w:r>
                <w:rPr>
                  <w:rFonts w:hint="eastAsia" w:ascii="宋体" w:hAnsi="宋体" w:eastAsia="宋体"/>
                  <w:color w:val="FF0000"/>
                  <w:sz w:val="18"/>
                  <w:szCs w:val="22"/>
                  <w:lang w:val="en-US" w:eastAsia="zh-CN"/>
                </w:rPr>
                <w:t>之和</w:t>
              </w:r>
            </w:ins>
            <w:ins w:id="127" w:author="ss [2]" w:date="2026-08-06T10:29:08Z">
              <w:r>
                <w:rPr>
                  <w:rFonts w:hint="eastAsia" w:ascii="宋体" w:hAnsi="宋体" w:eastAsia="宋体"/>
                  <w:color w:val="FF0000"/>
                  <w:sz w:val="18"/>
                  <w:szCs w:val="22"/>
                  <w:lang w:val="en-US" w:eastAsia="zh-CN"/>
                </w:rPr>
                <w:t>。</w:t>
              </w:r>
            </w:ins>
          </w:p>
          <w:p w14:paraId="3694FFF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hint="eastAsia" w:ascii="宋体" w:hAnsi="宋体" w:eastAsia="宋体"/>
                <w:color w:val="FF0000"/>
                <w:sz w:val="18"/>
                <w:szCs w:val="22"/>
                <w:lang w:eastAsia="zh-CN"/>
              </w:rPr>
            </w:pPr>
            <w:r>
              <w:rPr>
                <w:rFonts w:hint="eastAsia" w:ascii="宋体" w:hAnsi="宋体" w:eastAsia="宋体"/>
                <w:color w:val="FF0000"/>
                <w:sz w:val="18"/>
                <w:szCs w:val="22"/>
                <w:highlight w:val="none"/>
              </w:rPr>
              <w:t>注</w:t>
            </w:r>
            <w:ins w:id="128" w:author="ss [2]" w:date="2026-08-06T10:29:35Z">
              <w:r>
                <w:rPr>
                  <w:rFonts w:hint="eastAsia" w:ascii="宋体" w:hAnsi="宋体" w:eastAsia="宋体"/>
                  <w:color w:val="FF0000"/>
                  <w:sz w:val="18"/>
                  <w:szCs w:val="22"/>
                  <w:highlight w:val="none"/>
                  <w:lang w:val="en-US" w:eastAsia="zh-CN"/>
                </w:rPr>
                <w:t>3</w:t>
              </w:r>
            </w:ins>
            <w:r>
              <w:rPr>
                <w:rFonts w:hint="eastAsia" w:ascii="宋体" w:hAnsi="宋体" w:eastAsia="宋体"/>
                <w:color w:val="FF0000"/>
                <w:sz w:val="18"/>
                <w:szCs w:val="22"/>
                <w:highlight w:val="none"/>
              </w:rPr>
              <w:t>:铜</w:t>
            </w:r>
            <w:ins w:id="129" w:author="ss [2]" w:date="2026-08-06T10:26:54Z">
              <w:r>
                <w:rPr>
                  <w:rFonts w:hint="eastAsia" w:ascii="宋体" w:hAnsi="宋体" w:eastAsia="宋体"/>
                  <w:color w:val="FF0000"/>
                  <w:sz w:val="18"/>
                  <w:szCs w:val="22"/>
                  <w:highlight w:val="none"/>
                  <w:lang w:val="en-US" w:eastAsia="zh-CN"/>
                </w:rPr>
                <w:t>含量</w:t>
              </w:r>
            </w:ins>
            <w:r>
              <w:rPr>
                <w:rFonts w:hint="eastAsia" w:ascii="宋体" w:hAnsi="宋体" w:eastAsia="宋体"/>
                <w:color w:val="FF0000"/>
                <w:sz w:val="18"/>
                <w:szCs w:val="22"/>
                <w:highlight w:val="none"/>
                <w:lang w:val="en-US" w:eastAsia="zh-CN"/>
              </w:rPr>
              <w:t>为</w:t>
            </w:r>
            <w:r>
              <w:rPr>
                <w:rFonts w:hint="eastAsia" w:ascii="宋体" w:hAnsi="宋体" w:eastAsia="宋体"/>
                <w:color w:val="FF0000"/>
                <w:sz w:val="18"/>
                <w:szCs w:val="22"/>
                <w:highlight w:val="none"/>
              </w:rPr>
              <w:t>100%减</w:t>
            </w:r>
            <w:ins w:id="130" w:author="ss [2]" w:date="2026-08-06T10:29:15Z">
              <w:r>
                <w:rPr>
                  <w:rFonts w:hint="eastAsia" w:ascii="宋体" w:hAnsi="宋体" w:eastAsia="宋体"/>
                  <w:color w:val="FF0000"/>
                  <w:sz w:val="18"/>
                  <w:szCs w:val="22"/>
                  <w:highlight w:val="none"/>
                  <w:lang w:val="en-US" w:eastAsia="zh-CN"/>
                </w:rPr>
                <w:t>去</w:t>
              </w:r>
            </w:ins>
            <w:ins w:id="131" w:author="ss [2]" w:date="2026-08-06T10:29:18Z">
              <w:r>
                <w:rPr>
                  <w:rFonts w:hint="eastAsia" w:ascii="宋体" w:hAnsi="宋体" w:eastAsia="宋体"/>
                  <w:color w:val="FF0000"/>
                  <w:sz w:val="18"/>
                  <w:szCs w:val="22"/>
                  <w:highlight w:val="none"/>
                  <w:lang w:val="en-US" w:eastAsia="zh-CN"/>
                </w:rPr>
                <w:t>杂质元素</w:t>
              </w:r>
            </w:ins>
            <w:ins w:id="132" w:author="ss [2]" w:date="2026-08-06T10:29:22Z">
              <w:r>
                <w:rPr>
                  <w:rFonts w:hint="eastAsia" w:ascii="宋体" w:hAnsi="宋体" w:eastAsia="宋体"/>
                  <w:color w:val="FF0000"/>
                  <w:sz w:val="18"/>
                  <w:szCs w:val="22"/>
                  <w:highlight w:val="none"/>
                  <w:lang w:val="en-US" w:eastAsia="zh-CN"/>
                </w:rPr>
                <w:t>总</w:t>
              </w:r>
            </w:ins>
            <w:ins w:id="133" w:author="ss [2]" w:date="2026-08-06T10:29:29Z">
              <w:r>
                <w:rPr>
                  <w:rFonts w:hint="eastAsia" w:ascii="宋体" w:hAnsi="宋体" w:eastAsia="宋体"/>
                  <w:color w:val="FF0000"/>
                  <w:sz w:val="18"/>
                  <w:szCs w:val="22"/>
                  <w:highlight w:val="none"/>
                  <w:lang w:val="en-US" w:eastAsia="zh-CN"/>
                </w:rPr>
                <w:t>含量</w:t>
              </w:r>
            </w:ins>
            <w:r>
              <w:rPr>
                <w:rFonts w:hint="eastAsia" w:ascii="宋体" w:hAnsi="宋体" w:eastAsia="宋体"/>
                <w:color w:val="FF0000"/>
                <w:sz w:val="18"/>
                <w:szCs w:val="22"/>
                <w:highlight w:val="none"/>
                <w:lang w:eastAsia="zh-CN"/>
              </w:rPr>
              <w:t>。</w:t>
            </w:r>
          </w:p>
        </w:tc>
      </w:tr>
    </w:tbl>
    <w:p w14:paraId="0FF11F66">
      <w:pPr>
        <w:spacing w:before="157" w:beforeLines="50" w:after="157" w:afterLines="50"/>
        <w:ind w:left="420" w:leftChars="200"/>
        <w:jc w:val="center"/>
        <w:rPr>
          <w:rFonts w:hint="eastAsia" w:ascii="黑体" w:hAnsi="黑体" w:eastAsia="黑体" w:cs="黑体"/>
          <w:spacing w:val="-13"/>
          <w:szCs w:val="24"/>
        </w:rPr>
      </w:pPr>
      <w:r>
        <w:rPr>
          <w:rFonts w:hint="eastAsia" w:ascii="黑体" w:hAnsi="黑体" w:eastAsia="黑体" w:cs="黑体"/>
          <w:spacing w:val="-13"/>
          <w:szCs w:val="24"/>
        </w:rPr>
        <w:t>表2 1号标准铜（Cu-CATH-2）化学成分</w:t>
      </w:r>
      <w:r>
        <w:rPr>
          <w:rFonts w:hint="eastAsia" w:ascii="黑体" w:hAnsi="黑体" w:eastAsia="黑体" w:cs="黑体"/>
          <w:spacing w:val="-13"/>
          <w:szCs w:val="24"/>
          <w:lang w:eastAsia="zh-CN"/>
        </w:rPr>
        <w:t>（</w:t>
      </w:r>
      <w:r>
        <w:rPr>
          <w:rFonts w:hint="eastAsia" w:ascii="黑体" w:hAnsi="黑体" w:eastAsia="黑体" w:cs="黑体"/>
          <w:spacing w:val="-13"/>
          <w:szCs w:val="24"/>
          <w:lang w:val="en-US" w:eastAsia="zh-CN"/>
        </w:rPr>
        <w:t>质量分数</w:t>
      </w:r>
      <w:r>
        <w:rPr>
          <w:rFonts w:hint="eastAsia" w:ascii="黑体" w:hAnsi="黑体" w:eastAsia="黑体" w:cs="黑体"/>
          <w:spacing w:val="-13"/>
          <w:szCs w:val="24"/>
          <w:lang w:eastAsia="zh-CN"/>
        </w:rPr>
        <w:t>）</w:t>
      </w:r>
    </w:p>
    <w:tbl>
      <w:tblPr>
        <w:tblStyle w:val="31"/>
        <w:tblW w:w="8462" w:type="dxa"/>
        <w:jc w:val="center"/>
        <w:tblBorders>
          <w:top w:val="single" w:color="auto" w:sz="6" w:space="0"/>
          <w:left w:val="single" w:color="auto" w:sz="6" w:space="0"/>
          <w:bottom w:val="single" w:color="auto" w:sz="6" w:space="0"/>
          <w:right w:val="single" w:color="auto" w:sz="6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28" w:type="dxa"/>
          <w:bottom w:w="0" w:type="dxa"/>
          <w:right w:w="28" w:type="dxa"/>
        </w:tblCellMar>
      </w:tblPr>
      <w:tblGrid>
        <w:gridCol w:w="899"/>
        <w:gridCol w:w="687"/>
        <w:gridCol w:w="687"/>
        <w:gridCol w:w="687"/>
        <w:gridCol w:w="687"/>
        <w:gridCol w:w="687"/>
        <w:gridCol w:w="687"/>
        <w:gridCol w:w="687"/>
        <w:gridCol w:w="687"/>
        <w:gridCol w:w="687"/>
        <w:gridCol w:w="687"/>
        <w:gridCol w:w="693"/>
      </w:tblGrid>
      <w:tr w14:paraId="02C2C2D0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jc w:val="center"/>
        </w:trPr>
        <w:tc>
          <w:tcPr>
            <w:tcW w:w="899" w:type="dxa"/>
            <w:vMerge w:val="restart"/>
            <w:vAlign w:val="center"/>
          </w:tcPr>
          <w:p w14:paraId="35B3C5D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/>
                <w:color w:val="000000"/>
                <w:sz w:val="18"/>
                <w:szCs w:val="22"/>
              </w:rPr>
            </w:pPr>
            <w:r>
              <w:rPr>
                <w:rFonts w:ascii="宋体" w:hAnsi="宋体" w:eastAsia="宋体"/>
                <w:color w:val="000000"/>
                <w:sz w:val="18"/>
                <w:szCs w:val="22"/>
              </w:rPr>
              <w:t>Cu</w:t>
            </w:r>
            <w:r>
              <w:rPr>
                <w:rFonts w:hint="eastAsia" w:ascii="宋体" w:hAnsi="宋体" w:eastAsia="宋体"/>
                <w:color w:val="000000"/>
                <w:sz w:val="18"/>
                <w:szCs w:val="22"/>
                <w:lang w:val="en-US" w:eastAsia="zh-CN"/>
              </w:rPr>
              <w:t>+</w:t>
            </w:r>
            <w:r>
              <w:rPr>
                <w:rFonts w:hint="eastAsia" w:ascii="宋体" w:hAnsi="宋体" w:eastAsia="宋体" w:cs="Times New Roman"/>
                <w:b w:val="0"/>
                <w:bCs w:val="0"/>
                <w:color w:val="000000"/>
                <w:sz w:val="18"/>
                <w:szCs w:val="22"/>
              </w:rPr>
              <w:t>Ag</w:t>
            </w:r>
            <w:r>
              <w:rPr>
                <w:rFonts w:hint="eastAsia" w:ascii="宋体" w:hAnsi="宋体" w:eastAsia="宋体"/>
                <w:color w:val="000000"/>
                <w:sz w:val="18"/>
                <w:szCs w:val="22"/>
                <w:lang w:eastAsia="zh-CN"/>
              </w:rPr>
              <w:t>，</w:t>
            </w:r>
            <w:r>
              <w:rPr>
                <w:rFonts w:hint="eastAsia" w:ascii="宋体" w:hAnsi="宋体" w:eastAsia="宋体"/>
                <w:color w:val="000000"/>
                <w:sz w:val="18"/>
                <w:szCs w:val="22"/>
              </w:rPr>
              <w:t>不小于</w:t>
            </w:r>
          </w:p>
          <w:p w14:paraId="573EA61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/>
                <w:color w:val="000000"/>
                <w:sz w:val="18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/>
                <w:color w:val="000000"/>
                <w:sz w:val="18"/>
                <w:szCs w:val="22"/>
                <w:lang w:val="en-US" w:eastAsia="zh-CN"/>
              </w:rPr>
              <w:t>%</w:t>
            </w:r>
          </w:p>
        </w:tc>
        <w:tc>
          <w:tcPr>
            <w:tcW w:w="7563" w:type="dxa"/>
            <w:gridSpan w:val="11"/>
            <w:vAlign w:val="center"/>
          </w:tcPr>
          <w:p w14:paraId="53E34C4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/>
                <w:color w:val="000000"/>
                <w:sz w:val="18"/>
                <w:szCs w:val="22"/>
              </w:rPr>
            </w:pPr>
            <w:r>
              <w:rPr>
                <w:rFonts w:hint="eastAsia" w:ascii="宋体" w:hAnsi="宋体" w:eastAsia="宋体"/>
                <w:color w:val="000000"/>
                <w:sz w:val="18"/>
                <w:szCs w:val="22"/>
              </w:rPr>
              <w:t>杂质含量，不大于</w:t>
            </w:r>
          </w:p>
          <w:p w14:paraId="589B3B5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/>
                <w:color w:val="000000"/>
                <w:sz w:val="18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/>
                <w:color w:val="000000"/>
                <w:sz w:val="18"/>
                <w:szCs w:val="22"/>
                <w:lang w:val="en-US" w:eastAsia="zh-CN"/>
              </w:rPr>
              <w:t>%</w:t>
            </w:r>
          </w:p>
        </w:tc>
      </w:tr>
      <w:tr w14:paraId="21DBCB97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70" w:hRule="atLeast"/>
          <w:jc w:val="center"/>
        </w:trPr>
        <w:tc>
          <w:tcPr>
            <w:tcW w:w="899" w:type="dxa"/>
            <w:vMerge w:val="continue"/>
            <w:vAlign w:val="center"/>
          </w:tcPr>
          <w:p w14:paraId="40E909E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宋体" w:hAnsi="宋体" w:eastAsia="宋体"/>
                <w:color w:val="000000"/>
                <w:sz w:val="18"/>
                <w:szCs w:val="22"/>
              </w:rPr>
            </w:pPr>
          </w:p>
        </w:tc>
        <w:tc>
          <w:tcPr>
            <w:tcW w:w="687" w:type="dxa"/>
            <w:vAlign w:val="center"/>
          </w:tcPr>
          <w:p w14:paraId="4F1AD70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宋体" w:hAnsi="宋体" w:eastAsia="宋体"/>
                <w:color w:val="000000"/>
                <w:sz w:val="18"/>
                <w:szCs w:val="22"/>
              </w:rPr>
            </w:pPr>
            <w:r>
              <w:rPr>
                <w:rFonts w:hint="eastAsia" w:ascii="宋体" w:hAnsi="宋体" w:eastAsia="宋体"/>
                <w:color w:val="000000"/>
                <w:sz w:val="18"/>
                <w:szCs w:val="22"/>
              </w:rPr>
              <w:t>A</w:t>
            </w:r>
            <w:r>
              <w:rPr>
                <w:rFonts w:ascii="宋体" w:hAnsi="宋体" w:eastAsia="宋体"/>
                <w:color w:val="000000"/>
                <w:sz w:val="18"/>
                <w:szCs w:val="22"/>
              </w:rPr>
              <w:t>s</w:t>
            </w:r>
          </w:p>
        </w:tc>
        <w:tc>
          <w:tcPr>
            <w:tcW w:w="687" w:type="dxa"/>
            <w:vAlign w:val="center"/>
          </w:tcPr>
          <w:p w14:paraId="3EB0A95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宋体" w:hAnsi="宋体" w:eastAsia="宋体"/>
                <w:color w:val="000000"/>
                <w:sz w:val="18"/>
                <w:szCs w:val="22"/>
              </w:rPr>
            </w:pPr>
            <w:r>
              <w:rPr>
                <w:rFonts w:ascii="宋体" w:hAnsi="宋体" w:eastAsia="宋体"/>
                <w:color w:val="000000"/>
                <w:sz w:val="18"/>
                <w:szCs w:val="22"/>
              </w:rPr>
              <w:t>Sb</w:t>
            </w:r>
          </w:p>
        </w:tc>
        <w:tc>
          <w:tcPr>
            <w:tcW w:w="687" w:type="dxa"/>
            <w:vAlign w:val="center"/>
          </w:tcPr>
          <w:p w14:paraId="6E161BA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宋体" w:hAnsi="宋体" w:eastAsia="宋体"/>
                <w:color w:val="000000"/>
                <w:sz w:val="18"/>
                <w:szCs w:val="22"/>
              </w:rPr>
            </w:pPr>
            <w:r>
              <w:rPr>
                <w:rFonts w:ascii="宋体" w:hAnsi="宋体" w:eastAsia="宋体"/>
                <w:color w:val="000000"/>
                <w:sz w:val="18"/>
                <w:szCs w:val="22"/>
              </w:rPr>
              <w:t>Bi</w:t>
            </w:r>
          </w:p>
        </w:tc>
        <w:tc>
          <w:tcPr>
            <w:tcW w:w="687" w:type="dxa"/>
            <w:vAlign w:val="center"/>
          </w:tcPr>
          <w:p w14:paraId="47BF184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宋体" w:hAnsi="宋体" w:eastAsia="宋体"/>
                <w:color w:val="000000"/>
                <w:sz w:val="18"/>
                <w:szCs w:val="22"/>
              </w:rPr>
            </w:pPr>
            <w:r>
              <w:rPr>
                <w:rFonts w:ascii="宋体" w:hAnsi="宋体" w:eastAsia="宋体"/>
                <w:color w:val="000000"/>
                <w:sz w:val="18"/>
                <w:szCs w:val="22"/>
              </w:rPr>
              <w:t>Fe</w:t>
            </w:r>
          </w:p>
        </w:tc>
        <w:tc>
          <w:tcPr>
            <w:tcW w:w="687" w:type="dxa"/>
            <w:vAlign w:val="center"/>
          </w:tcPr>
          <w:p w14:paraId="3CBFC18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宋体" w:hAnsi="宋体" w:eastAsia="宋体"/>
                <w:color w:val="000000"/>
                <w:sz w:val="18"/>
                <w:szCs w:val="22"/>
              </w:rPr>
            </w:pPr>
            <w:r>
              <w:rPr>
                <w:rFonts w:ascii="宋体" w:hAnsi="宋体" w:eastAsia="宋体"/>
                <w:color w:val="000000"/>
                <w:sz w:val="18"/>
                <w:szCs w:val="22"/>
              </w:rPr>
              <w:t>Pb</w:t>
            </w:r>
          </w:p>
        </w:tc>
        <w:tc>
          <w:tcPr>
            <w:tcW w:w="687" w:type="dxa"/>
            <w:vAlign w:val="center"/>
          </w:tcPr>
          <w:p w14:paraId="7D4F82F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宋体" w:hAnsi="宋体" w:eastAsia="宋体"/>
                <w:color w:val="000000"/>
                <w:sz w:val="18"/>
                <w:szCs w:val="22"/>
              </w:rPr>
            </w:pPr>
            <w:r>
              <w:rPr>
                <w:rFonts w:ascii="宋体" w:hAnsi="宋体" w:eastAsia="宋体"/>
                <w:color w:val="000000"/>
                <w:sz w:val="18"/>
                <w:szCs w:val="22"/>
              </w:rPr>
              <w:t>Sn</w:t>
            </w:r>
          </w:p>
        </w:tc>
        <w:tc>
          <w:tcPr>
            <w:tcW w:w="687" w:type="dxa"/>
            <w:vAlign w:val="center"/>
          </w:tcPr>
          <w:p w14:paraId="7568F78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宋体" w:hAnsi="宋体" w:eastAsia="宋体"/>
                <w:color w:val="000000"/>
                <w:sz w:val="18"/>
                <w:szCs w:val="22"/>
              </w:rPr>
            </w:pPr>
            <w:r>
              <w:rPr>
                <w:rFonts w:ascii="宋体" w:hAnsi="宋体" w:eastAsia="宋体"/>
                <w:color w:val="000000"/>
                <w:sz w:val="18"/>
                <w:szCs w:val="22"/>
              </w:rPr>
              <w:t>Ni</w:t>
            </w:r>
          </w:p>
        </w:tc>
        <w:tc>
          <w:tcPr>
            <w:tcW w:w="687" w:type="dxa"/>
            <w:vAlign w:val="center"/>
          </w:tcPr>
          <w:p w14:paraId="0BBB639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宋体" w:hAnsi="宋体" w:eastAsia="宋体"/>
                <w:color w:val="000000"/>
                <w:sz w:val="18"/>
                <w:szCs w:val="22"/>
              </w:rPr>
            </w:pPr>
            <w:r>
              <w:rPr>
                <w:rFonts w:ascii="宋体" w:hAnsi="宋体" w:eastAsia="宋体"/>
                <w:color w:val="000000"/>
                <w:sz w:val="18"/>
                <w:szCs w:val="22"/>
              </w:rPr>
              <w:t>Zn</w:t>
            </w:r>
          </w:p>
        </w:tc>
        <w:tc>
          <w:tcPr>
            <w:tcW w:w="687" w:type="dxa"/>
            <w:vAlign w:val="center"/>
          </w:tcPr>
          <w:p w14:paraId="03A19F5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宋体" w:hAnsi="宋体" w:eastAsia="宋体"/>
                <w:color w:val="000000"/>
                <w:sz w:val="18"/>
                <w:szCs w:val="22"/>
              </w:rPr>
            </w:pPr>
            <w:r>
              <w:rPr>
                <w:rFonts w:ascii="宋体" w:hAnsi="宋体" w:eastAsia="宋体"/>
                <w:color w:val="000000"/>
                <w:sz w:val="18"/>
                <w:szCs w:val="22"/>
              </w:rPr>
              <w:t>S</w:t>
            </w:r>
          </w:p>
        </w:tc>
        <w:tc>
          <w:tcPr>
            <w:tcW w:w="687" w:type="dxa"/>
            <w:vAlign w:val="center"/>
          </w:tcPr>
          <w:p w14:paraId="173F528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宋体" w:hAnsi="宋体" w:eastAsia="宋体"/>
                <w:color w:val="000000"/>
                <w:sz w:val="18"/>
                <w:szCs w:val="22"/>
              </w:rPr>
            </w:pPr>
            <w:r>
              <w:rPr>
                <w:rFonts w:ascii="宋体" w:hAnsi="宋体" w:eastAsia="宋体"/>
                <w:color w:val="000000"/>
                <w:sz w:val="18"/>
                <w:szCs w:val="22"/>
              </w:rPr>
              <w:t>P</w:t>
            </w:r>
          </w:p>
        </w:tc>
        <w:tc>
          <w:tcPr>
            <w:tcW w:w="693" w:type="dxa"/>
            <w:vAlign w:val="center"/>
          </w:tcPr>
          <w:p w14:paraId="58FDFBD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宋体" w:hAnsi="宋体" w:eastAsia="宋体"/>
                <w:color w:val="FF0000"/>
                <w:sz w:val="18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FF0000"/>
                <w:sz w:val="18"/>
                <w:szCs w:val="18"/>
              </w:rPr>
              <w:t>Ag</w:t>
            </w:r>
          </w:p>
        </w:tc>
      </w:tr>
      <w:tr w14:paraId="22E02306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205" w:hRule="atLeast"/>
          <w:jc w:val="center"/>
        </w:trPr>
        <w:tc>
          <w:tcPr>
            <w:tcW w:w="899" w:type="dxa"/>
            <w:vAlign w:val="center"/>
          </w:tcPr>
          <w:p w14:paraId="172F278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宋体" w:hAnsi="宋体" w:eastAsia="宋体"/>
                <w:color w:val="000000"/>
                <w:sz w:val="18"/>
                <w:szCs w:val="22"/>
                <w:highlight w:val="none"/>
              </w:rPr>
            </w:pPr>
            <w:r>
              <w:rPr>
                <w:rFonts w:hint="eastAsia" w:ascii="宋体" w:hAnsi="宋体" w:eastAsia="宋体"/>
                <w:color w:val="000000"/>
                <w:sz w:val="18"/>
                <w:szCs w:val="22"/>
                <w:highlight w:val="none"/>
              </w:rPr>
              <w:t>99</w:t>
            </w:r>
            <w:r>
              <w:rPr>
                <w:rFonts w:ascii="宋体" w:hAnsi="宋体" w:eastAsia="宋体"/>
                <w:color w:val="000000"/>
                <w:sz w:val="18"/>
                <w:szCs w:val="22"/>
                <w:highlight w:val="none"/>
              </w:rPr>
              <w:t>.</w:t>
            </w:r>
            <w:r>
              <w:rPr>
                <w:rFonts w:hint="eastAsia" w:ascii="宋体" w:hAnsi="宋体" w:eastAsia="宋体"/>
                <w:color w:val="000000"/>
                <w:sz w:val="18"/>
                <w:szCs w:val="22"/>
                <w:highlight w:val="none"/>
              </w:rPr>
              <w:t>95</w:t>
            </w:r>
          </w:p>
        </w:tc>
        <w:tc>
          <w:tcPr>
            <w:tcW w:w="687" w:type="dxa"/>
            <w:vAlign w:val="center"/>
          </w:tcPr>
          <w:p w14:paraId="50CF826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宋体" w:hAnsi="宋体" w:eastAsia="宋体"/>
                <w:color w:val="000000"/>
                <w:sz w:val="18"/>
                <w:szCs w:val="22"/>
                <w:highlight w:val="none"/>
              </w:rPr>
            </w:pPr>
            <w:r>
              <w:rPr>
                <w:rFonts w:hint="eastAsia" w:ascii="宋体" w:hAnsi="宋体" w:eastAsia="宋体"/>
                <w:color w:val="000000"/>
                <w:sz w:val="18"/>
                <w:szCs w:val="22"/>
                <w:highlight w:val="none"/>
              </w:rPr>
              <w:t>0</w:t>
            </w:r>
            <w:r>
              <w:rPr>
                <w:rFonts w:ascii="宋体" w:hAnsi="宋体" w:eastAsia="宋体"/>
                <w:color w:val="000000"/>
                <w:sz w:val="18"/>
                <w:szCs w:val="22"/>
                <w:highlight w:val="none"/>
              </w:rPr>
              <w:t>.</w:t>
            </w:r>
            <w:r>
              <w:rPr>
                <w:rFonts w:hint="eastAsia" w:ascii="宋体" w:hAnsi="宋体" w:eastAsia="宋体"/>
                <w:color w:val="000000"/>
                <w:sz w:val="18"/>
                <w:szCs w:val="22"/>
                <w:highlight w:val="none"/>
              </w:rPr>
              <w:t>0015</w:t>
            </w:r>
          </w:p>
        </w:tc>
        <w:tc>
          <w:tcPr>
            <w:tcW w:w="687" w:type="dxa"/>
            <w:vAlign w:val="center"/>
          </w:tcPr>
          <w:p w14:paraId="2ACA346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宋体" w:hAnsi="宋体" w:eastAsia="宋体"/>
                <w:color w:val="000000"/>
                <w:sz w:val="18"/>
                <w:szCs w:val="22"/>
                <w:highlight w:val="none"/>
              </w:rPr>
            </w:pPr>
            <w:r>
              <w:rPr>
                <w:rFonts w:ascii="宋体" w:hAnsi="宋体" w:eastAsia="宋体"/>
                <w:color w:val="000000"/>
                <w:sz w:val="18"/>
                <w:szCs w:val="22"/>
                <w:highlight w:val="none"/>
              </w:rPr>
              <w:t>0.0015</w:t>
            </w:r>
          </w:p>
        </w:tc>
        <w:tc>
          <w:tcPr>
            <w:tcW w:w="687" w:type="dxa"/>
            <w:vAlign w:val="center"/>
          </w:tcPr>
          <w:p w14:paraId="648D300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宋体" w:hAnsi="宋体" w:eastAsia="宋体"/>
                <w:color w:val="000000"/>
                <w:sz w:val="18"/>
                <w:szCs w:val="22"/>
                <w:highlight w:val="none"/>
              </w:rPr>
            </w:pPr>
            <w:r>
              <w:rPr>
                <w:rFonts w:ascii="宋体" w:hAnsi="宋体" w:eastAsia="宋体"/>
                <w:color w:val="000000"/>
                <w:sz w:val="18"/>
                <w:szCs w:val="22"/>
                <w:highlight w:val="none"/>
              </w:rPr>
              <w:t>0.000</w:t>
            </w:r>
            <w:r>
              <w:rPr>
                <w:rFonts w:hint="eastAsia" w:ascii="宋体" w:hAnsi="宋体" w:eastAsia="宋体"/>
                <w:color w:val="000000"/>
                <w:sz w:val="18"/>
                <w:szCs w:val="22"/>
                <w:highlight w:val="none"/>
              </w:rPr>
              <w:t>5</w:t>
            </w:r>
          </w:p>
        </w:tc>
        <w:tc>
          <w:tcPr>
            <w:tcW w:w="687" w:type="dxa"/>
            <w:vAlign w:val="center"/>
          </w:tcPr>
          <w:p w14:paraId="3C6661B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宋体" w:hAnsi="宋体" w:eastAsia="宋体"/>
                <w:color w:val="000000"/>
                <w:sz w:val="18"/>
                <w:szCs w:val="22"/>
                <w:highlight w:val="none"/>
              </w:rPr>
            </w:pPr>
            <w:r>
              <w:rPr>
                <w:rFonts w:ascii="宋体" w:hAnsi="宋体" w:eastAsia="宋体"/>
                <w:color w:val="000000"/>
                <w:sz w:val="18"/>
                <w:szCs w:val="22"/>
                <w:highlight w:val="none"/>
              </w:rPr>
              <w:t>0.0025</w:t>
            </w:r>
          </w:p>
        </w:tc>
        <w:tc>
          <w:tcPr>
            <w:tcW w:w="687" w:type="dxa"/>
            <w:vAlign w:val="center"/>
          </w:tcPr>
          <w:p w14:paraId="571B24C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宋体" w:hAnsi="宋体" w:eastAsia="宋体"/>
                <w:color w:val="000000"/>
                <w:sz w:val="18"/>
                <w:szCs w:val="22"/>
                <w:highlight w:val="none"/>
              </w:rPr>
            </w:pPr>
            <w:r>
              <w:rPr>
                <w:rFonts w:ascii="宋体" w:hAnsi="宋体" w:eastAsia="宋体"/>
                <w:color w:val="000000"/>
                <w:sz w:val="18"/>
                <w:szCs w:val="22"/>
                <w:highlight w:val="none"/>
              </w:rPr>
              <w:t>0.002</w:t>
            </w:r>
          </w:p>
        </w:tc>
        <w:tc>
          <w:tcPr>
            <w:tcW w:w="687" w:type="dxa"/>
            <w:vAlign w:val="center"/>
          </w:tcPr>
          <w:p w14:paraId="459C535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宋体" w:hAnsi="宋体" w:eastAsia="宋体"/>
                <w:color w:val="000000"/>
                <w:sz w:val="18"/>
                <w:szCs w:val="22"/>
                <w:highlight w:val="none"/>
              </w:rPr>
            </w:pPr>
            <w:r>
              <w:rPr>
                <w:rFonts w:ascii="宋体" w:hAnsi="宋体" w:eastAsia="宋体"/>
                <w:color w:val="000000"/>
                <w:sz w:val="18"/>
                <w:szCs w:val="22"/>
                <w:highlight w:val="none"/>
              </w:rPr>
              <w:t>0.001</w:t>
            </w:r>
            <w:r>
              <w:rPr>
                <w:rFonts w:hint="eastAsia" w:ascii="宋体" w:hAnsi="宋体" w:eastAsia="宋体"/>
                <w:color w:val="000000"/>
                <w:sz w:val="18"/>
                <w:szCs w:val="22"/>
                <w:highlight w:val="none"/>
              </w:rPr>
              <w:t>0</w:t>
            </w:r>
          </w:p>
        </w:tc>
        <w:tc>
          <w:tcPr>
            <w:tcW w:w="687" w:type="dxa"/>
            <w:vAlign w:val="center"/>
          </w:tcPr>
          <w:p w14:paraId="12D708E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宋体" w:hAnsi="宋体" w:eastAsia="宋体"/>
                <w:color w:val="000000"/>
                <w:sz w:val="18"/>
                <w:szCs w:val="22"/>
                <w:highlight w:val="none"/>
              </w:rPr>
            </w:pPr>
            <w:r>
              <w:rPr>
                <w:rFonts w:ascii="宋体" w:hAnsi="宋体" w:eastAsia="宋体"/>
                <w:color w:val="000000"/>
                <w:sz w:val="18"/>
                <w:szCs w:val="22"/>
                <w:highlight w:val="none"/>
              </w:rPr>
              <w:t>0.002</w:t>
            </w:r>
            <w:r>
              <w:rPr>
                <w:rFonts w:hint="eastAsia" w:ascii="宋体" w:hAnsi="宋体" w:eastAsia="宋体"/>
                <w:color w:val="000000"/>
                <w:sz w:val="18"/>
                <w:szCs w:val="22"/>
                <w:highlight w:val="none"/>
              </w:rPr>
              <w:t>0</w:t>
            </w:r>
          </w:p>
        </w:tc>
        <w:tc>
          <w:tcPr>
            <w:tcW w:w="687" w:type="dxa"/>
            <w:vAlign w:val="center"/>
          </w:tcPr>
          <w:p w14:paraId="1A79B2E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宋体" w:hAnsi="宋体" w:eastAsia="宋体"/>
                <w:color w:val="000000"/>
                <w:sz w:val="18"/>
                <w:szCs w:val="22"/>
                <w:highlight w:val="none"/>
              </w:rPr>
            </w:pPr>
            <w:r>
              <w:rPr>
                <w:rFonts w:ascii="宋体" w:hAnsi="宋体" w:eastAsia="宋体"/>
                <w:color w:val="000000"/>
                <w:sz w:val="18"/>
                <w:szCs w:val="22"/>
                <w:highlight w:val="none"/>
              </w:rPr>
              <w:t>0.002</w:t>
            </w:r>
          </w:p>
        </w:tc>
        <w:tc>
          <w:tcPr>
            <w:tcW w:w="687" w:type="dxa"/>
            <w:vAlign w:val="center"/>
          </w:tcPr>
          <w:p w14:paraId="4470565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宋体" w:hAnsi="宋体" w:eastAsia="宋体"/>
                <w:color w:val="000000"/>
                <w:sz w:val="18"/>
                <w:szCs w:val="22"/>
                <w:highlight w:val="none"/>
              </w:rPr>
            </w:pPr>
            <w:r>
              <w:rPr>
                <w:rFonts w:ascii="宋体" w:hAnsi="宋体" w:eastAsia="宋体"/>
                <w:color w:val="000000"/>
                <w:sz w:val="18"/>
                <w:szCs w:val="22"/>
                <w:highlight w:val="none"/>
              </w:rPr>
              <w:t>0.0025</w:t>
            </w:r>
          </w:p>
        </w:tc>
        <w:tc>
          <w:tcPr>
            <w:tcW w:w="687" w:type="dxa"/>
            <w:vAlign w:val="center"/>
          </w:tcPr>
          <w:p w14:paraId="63069FC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宋体" w:hAnsi="宋体" w:eastAsia="宋体"/>
                <w:color w:val="000000"/>
                <w:sz w:val="18"/>
                <w:szCs w:val="22"/>
                <w:highlight w:val="none"/>
              </w:rPr>
            </w:pPr>
            <w:r>
              <w:rPr>
                <w:rFonts w:ascii="宋体" w:hAnsi="宋体" w:eastAsia="宋体"/>
                <w:color w:val="000000"/>
                <w:sz w:val="18"/>
                <w:szCs w:val="22"/>
                <w:highlight w:val="none"/>
              </w:rPr>
              <w:t>0.001</w:t>
            </w:r>
          </w:p>
        </w:tc>
        <w:tc>
          <w:tcPr>
            <w:tcW w:w="693" w:type="dxa"/>
            <w:vAlign w:val="center"/>
          </w:tcPr>
          <w:p w14:paraId="1526CBD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宋体" w:hAnsi="宋体" w:eastAsia="宋体"/>
                <w:color w:val="FF0000"/>
                <w:sz w:val="18"/>
                <w:szCs w:val="22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/>
                <w:color w:val="FF0000"/>
                <w:sz w:val="18"/>
                <w:szCs w:val="22"/>
                <w:highlight w:val="none"/>
              </w:rPr>
              <w:t>0.0</w:t>
            </w:r>
            <w:r>
              <w:rPr>
                <w:rFonts w:hint="eastAsia" w:ascii="宋体" w:hAnsi="宋体" w:eastAsia="宋体"/>
                <w:color w:val="FF0000"/>
                <w:sz w:val="18"/>
                <w:szCs w:val="22"/>
                <w:highlight w:val="none"/>
                <w:lang w:val="en-US" w:eastAsia="zh-CN"/>
              </w:rPr>
              <w:t>0</w:t>
            </w:r>
            <w:ins w:id="134" w:author="黄先丁" w:date="2026-08-10T10:16:43Z">
              <w:r>
                <w:rPr>
                  <w:rFonts w:hint="eastAsia" w:ascii="宋体" w:hAnsi="宋体" w:eastAsia="宋体"/>
                  <w:color w:val="FF0000"/>
                  <w:sz w:val="18"/>
                  <w:szCs w:val="22"/>
                  <w:highlight w:val="none"/>
                  <w:lang w:val="en-US" w:eastAsia="zh-CN"/>
                </w:rPr>
                <w:t>50</w:t>
              </w:r>
            </w:ins>
          </w:p>
        </w:tc>
      </w:tr>
      <w:tr w14:paraId="71FA6A77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406" w:hRule="atLeast"/>
          <w:jc w:val="center"/>
        </w:trPr>
        <w:tc>
          <w:tcPr>
            <w:tcW w:w="8462" w:type="dxa"/>
            <w:gridSpan w:val="12"/>
            <w:vAlign w:val="center"/>
          </w:tcPr>
          <w:p w14:paraId="4840EFD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hint="default" w:ascii="宋体" w:hAnsi="宋体" w:eastAsia="宋体"/>
                <w:color w:val="000000"/>
                <w:sz w:val="18"/>
                <w:szCs w:val="22"/>
                <w:highlight w:val="yellow"/>
                <w:lang w:val="en-US" w:eastAsia="zh-CN"/>
              </w:rPr>
            </w:pPr>
            <w:ins w:id="135" w:author="黄先丁" w:date="2026-08-10T08:35:16Z">
              <w:r>
                <w:rPr>
                  <w:rFonts w:hint="eastAsia" w:ascii="宋体" w:hAnsi="宋体" w:eastAsia="宋体"/>
                  <w:color w:val="FF0000"/>
                  <w:sz w:val="18"/>
                  <w:szCs w:val="22"/>
                  <w:highlight w:val="none"/>
                </w:rPr>
                <w:t>注：表中的铜</w:t>
              </w:r>
            </w:ins>
            <w:ins w:id="136" w:author="黄先丁" w:date="2026-08-10T08:35:23Z">
              <w:r>
                <w:rPr>
                  <w:rFonts w:hint="eastAsia" w:ascii="宋体" w:hAnsi="宋体" w:eastAsia="宋体"/>
                  <w:color w:val="FF0000"/>
                  <w:sz w:val="18"/>
                  <w:szCs w:val="22"/>
                  <w:highlight w:val="none"/>
                  <w:lang w:val="en-US" w:eastAsia="zh-CN"/>
                </w:rPr>
                <w:t>含量</w:t>
              </w:r>
            </w:ins>
            <w:ins w:id="137" w:author="黄先丁" w:date="2026-08-10T08:35:16Z">
              <w:r>
                <w:rPr>
                  <w:rFonts w:hint="eastAsia" w:ascii="宋体" w:hAnsi="宋体" w:eastAsia="宋体"/>
                  <w:color w:val="FF0000"/>
                  <w:sz w:val="18"/>
                  <w:szCs w:val="22"/>
                  <w:highlight w:val="none"/>
                </w:rPr>
                <w:t>可直接测得，也可采用100%减去5.1.1表1所列全部杂质元素</w:t>
              </w:r>
            </w:ins>
            <w:ins w:id="138" w:author="黄先丁" w:date="2026-08-10T09:02:38Z">
              <w:r>
                <w:rPr>
                  <w:rFonts w:hint="eastAsia" w:ascii="宋体" w:hAnsi="宋体" w:eastAsia="宋体"/>
                  <w:color w:val="FF0000"/>
                  <w:sz w:val="18"/>
                  <w:szCs w:val="22"/>
                  <w:highlight w:val="none"/>
                  <w:lang w:val="en-US" w:eastAsia="zh-CN"/>
                </w:rPr>
                <w:t>实测</w:t>
              </w:r>
            </w:ins>
            <w:ins w:id="139" w:author="黄先丁" w:date="2026-08-10T09:02:39Z">
              <w:r>
                <w:rPr>
                  <w:rFonts w:hint="eastAsia" w:ascii="宋体" w:hAnsi="宋体" w:eastAsia="宋体"/>
                  <w:color w:val="FF0000"/>
                  <w:sz w:val="18"/>
                  <w:szCs w:val="22"/>
                  <w:highlight w:val="none"/>
                  <w:lang w:val="en-US" w:eastAsia="zh-CN"/>
                </w:rPr>
                <w:t>值</w:t>
              </w:r>
            </w:ins>
            <w:ins w:id="140" w:author="黄先丁" w:date="2026-08-10T09:02:52Z">
              <w:r>
                <w:rPr>
                  <w:rFonts w:hint="eastAsia" w:ascii="宋体" w:hAnsi="宋体" w:eastAsia="宋体"/>
                  <w:color w:val="FF0000"/>
                  <w:sz w:val="18"/>
                  <w:szCs w:val="22"/>
                  <w:highlight w:val="none"/>
                  <w:lang w:val="en-US" w:eastAsia="zh-CN"/>
                </w:rPr>
                <w:t>之</w:t>
              </w:r>
            </w:ins>
            <w:ins w:id="141" w:author="黄先丁" w:date="2026-08-10T08:35:16Z">
              <w:r>
                <w:rPr>
                  <w:rFonts w:hint="eastAsia" w:ascii="宋体" w:hAnsi="宋体" w:eastAsia="宋体"/>
                  <w:color w:val="FF0000"/>
                  <w:sz w:val="18"/>
                  <w:szCs w:val="22"/>
                  <w:highlight w:val="none"/>
                </w:rPr>
                <w:t>和计算。</w:t>
              </w:r>
            </w:ins>
          </w:p>
        </w:tc>
      </w:tr>
    </w:tbl>
    <w:p w14:paraId="1A7A3A50">
      <w:pPr>
        <w:spacing w:beforeLines="50" w:afterLines="50"/>
        <w:ind w:left="420" w:leftChars="200"/>
        <w:jc w:val="center"/>
        <w:rPr>
          <w:rFonts w:hint="eastAsia" w:ascii="黑体" w:hAnsi="黑体" w:eastAsia="黑体" w:cs="黑体"/>
          <w:spacing w:val="-13"/>
          <w:szCs w:val="24"/>
        </w:rPr>
      </w:pPr>
      <w:r>
        <w:rPr>
          <w:rFonts w:hint="eastAsia" w:ascii="黑体" w:hAnsi="黑体" w:eastAsia="黑体" w:cs="黑体"/>
          <w:spacing w:val="-13"/>
          <w:szCs w:val="24"/>
        </w:rPr>
        <w:t>表</w:t>
      </w:r>
      <w:r>
        <w:rPr>
          <w:rFonts w:hint="eastAsia" w:ascii="黑体" w:hAnsi="黑体" w:eastAsia="黑体" w:cs="黑体"/>
          <w:spacing w:val="-13"/>
          <w:szCs w:val="24"/>
          <w:lang w:val="en-US" w:eastAsia="zh-CN"/>
        </w:rPr>
        <w:t>3</w:t>
      </w:r>
      <w:r>
        <w:rPr>
          <w:rFonts w:hint="eastAsia" w:ascii="黑体" w:hAnsi="黑体" w:eastAsia="黑体" w:cs="黑体"/>
          <w:spacing w:val="-13"/>
          <w:szCs w:val="24"/>
        </w:rPr>
        <w:t xml:space="preserve"> </w:t>
      </w:r>
      <w:r>
        <w:rPr>
          <w:rFonts w:hint="eastAsia" w:ascii="黑体" w:hAnsi="黑体" w:eastAsia="黑体" w:cs="黑体"/>
          <w:spacing w:val="-13"/>
          <w:szCs w:val="24"/>
          <w:lang w:val="en-US" w:eastAsia="zh-CN"/>
        </w:rPr>
        <w:t>2号标准</w:t>
      </w:r>
      <w:r>
        <w:rPr>
          <w:rFonts w:hint="eastAsia" w:ascii="黑体" w:hAnsi="黑体" w:eastAsia="黑体" w:cs="黑体"/>
          <w:spacing w:val="-13"/>
          <w:szCs w:val="24"/>
        </w:rPr>
        <w:t>铜（Cu-CATH-</w:t>
      </w:r>
      <w:r>
        <w:rPr>
          <w:rFonts w:hint="eastAsia" w:ascii="黑体" w:hAnsi="黑体" w:eastAsia="黑体" w:cs="黑体"/>
          <w:spacing w:val="-13"/>
          <w:szCs w:val="24"/>
          <w:lang w:val="en-US" w:eastAsia="zh-CN"/>
        </w:rPr>
        <w:t>3</w:t>
      </w:r>
      <w:r>
        <w:rPr>
          <w:rFonts w:hint="eastAsia" w:ascii="黑体" w:hAnsi="黑体" w:eastAsia="黑体" w:cs="黑体"/>
          <w:spacing w:val="-13"/>
          <w:szCs w:val="24"/>
        </w:rPr>
        <w:t>）化学成分</w:t>
      </w:r>
      <w:r>
        <w:rPr>
          <w:rFonts w:hint="eastAsia" w:ascii="黑体" w:hAnsi="黑体" w:eastAsia="黑体" w:cs="黑体"/>
          <w:spacing w:val="-13"/>
          <w:szCs w:val="24"/>
          <w:lang w:eastAsia="zh-CN"/>
        </w:rPr>
        <w:t>（</w:t>
      </w:r>
      <w:r>
        <w:rPr>
          <w:rFonts w:hint="eastAsia" w:ascii="黑体" w:hAnsi="黑体" w:eastAsia="黑体" w:cs="黑体"/>
          <w:spacing w:val="-13"/>
          <w:szCs w:val="24"/>
          <w:lang w:val="en-US" w:eastAsia="zh-CN"/>
        </w:rPr>
        <w:t>质量分数</w:t>
      </w:r>
      <w:r>
        <w:rPr>
          <w:rFonts w:hint="eastAsia" w:ascii="黑体" w:hAnsi="黑体" w:eastAsia="黑体" w:cs="黑体"/>
          <w:spacing w:val="-13"/>
          <w:szCs w:val="24"/>
          <w:lang w:eastAsia="zh-CN"/>
        </w:rPr>
        <w:t>）</w:t>
      </w:r>
    </w:p>
    <w:tbl>
      <w:tblPr>
        <w:tblStyle w:val="31"/>
        <w:tblW w:w="0" w:type="auto"/>
        <w:jc w:val="center"/>
        <w:tblBorders>
          <w:top w:val="single" w:color="auto" w:sz="6" w:space="0"/>
          <w:left w:val="single" w:color="auto" w:sz="6" w:space="0"/>
          <w:bottom w:val="single" w:color="auto" w:sz="6" w:space="0"/>
          <w:right w:val="single" w:color="auto" w:sz="6" w:space="0"/>
          <w:insideH w:val="single" w:color="auto" w:sz="6" w:space="0"/>
          <w:insideV w:val="single" w:color="auto" w:sz="6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74"/>
        <w:gridCol w:w="1486"/>
        <w:gridCol w:w="1218"/>
        <w:gridCol w:w="1359"/>
        <w:gridCol w:w="2351"/>
      </w:tblGrid>
      <w:tr w14:paraId="2935E2F1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1974" w:type="dxa"/>
            <w:vMerge w:val="restart"/>
            <w:vAlign w:val="center"/>
          </w:tcPr>
          <w:p w14:paraId="57E2789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/>
                <w:color w:val="000000"/>
                <w:sz w:val="18"/>
                <w:szCs w:val="22"/>
              </w:rPr>
            </w:pPr>
            <w:r>
              <w:rPr>
                <w:rFonts w:ascii="宋体" w:hAnsi="宋体" w:eastAsia="宋体"/>
                <w:color w:val="000000"/>
                <w:sz w:val="18"/>
                <w:szCs w:val="22"/>
              </w:rPr>
              <w:t>Cu</w:t>
            </w:r>
            <w:r>
              <w:rPr>
                <w:rFonts w:hint="eastAsia" w:ascii="宋体" w:hAnsi="宋体" w:eastAsia="宋体"/>
                <w:color w:val="000000"/>
                <w:sz w:val="18"/>
                <w:szCs w:val="22"/>
                <w:lang w:eastAsia="zh-CN"/>
              </w:rPr>
              <w:t>，</w:t>
            </w:r>
            <w:r>
              <w:rPr>
                <w:rFonts w:hint="eastAsia" w:ascii="宋体" w:hAnsi="宋体" w:eastAsia="宋体"/>
                <w:color w:val="000000"/>
                <w:sz w:val="18"/>
                <w:szCs w:val="22"/>
              </w:rPr>
              <w:t>不小于</w:t>
            </w:r>
          </w:p>
          <w:p w14:paraId="3FA3240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/>
                <w:color w:val="000000"/>
                <w:sz w:val="18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/>
                <w:color w:val="000000"/>
                <w:sz w:val="18"/>
                <w:szCs w:val="22"/>
                <w:lang w:val="en-US" w:eastAsia="zh-CN"/>
              </w:rPr>
              <w:t>%</w:t>
            </w:r>
          </w:p>
        </w:tc>
        <w:tc>
          <w:tcPr>
            <w:tcW w:w="6414" w:type="dxa"/>
            <w:gridSpan w:val="4"/>
            <w:vAlign w:val="center"/>
          </w:tcPr>
          <w:p w14:paraId="42A7B70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/>
                <w:color w:val="000000"/>
                <w:sz w:val="18"/>
                <w:szCs w:val="22"/>
              </w:rPr>
            </w:pPr>
            <w:r>
              <w:rPr>
                <w:rFonts w:hint="eastAsia" w:ascii="宋体" w:hAnsi="宋体" w:eastAsia="宋体"/>
                <w:color w:val="000000"/>
                <w:sz w:val="18"/>
                <w:szCs w:val="22"/>
              </w:rPr>
              <w:t>杂质含量，不大于</w:t>
            </w:r>
          </w:p>
          <w:p w14:paraId="6EBD361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/>
                <w:color w:val="000000"/>
                <w:sz w:val="18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/>
                <w:color w:val="000000"/>
                <w:sz w:val="18"/>
                <w:szCs w:val="22"/>
                <w:lang w:val="en-US" w:eastAsia="zh-CN"/>
              </w:rPr>
              <w:t>%</w:t>
            </w:r>
          </w:p>
        </w:tc>
      </w:tr>
      <w:tr w14:paraId="012E81E3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1974" w:type="dxa"/>
            <w:vMerge w:val="continue"/>
            <w:vAlign w:val="center"/>
          </w:tcPr>
          <w:p w14:paraId="25881DA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宋体" w:hAnsi="宋体" w:eastAsia="宋体" w:cs="Arial"/>
                <w:b/>
                <w:bCs/>
                <w:color w:val="000000"/>
                <w:szCs w:val="22"/>
              </w:rPr>
            </w:pPr>
          </w:p>
        </w:tc>
        <w:tc>
          <w:tcPr>
            <w:tcW w:w="1486" w:type="dxa"/>
            <w:vAlign w:val="center"/>
          </w:tcPr>
          <w:p w14:paraId="069F6B3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宋体" w:hAnsi="宋体" w:eastAsia="宋体"/>
                <w:color w:val="000000"/>
                <w:sz w:val="18"/>
                <w:szCs w:val="22"/>
              </w:rPr>
            </w:pPr>
            <w:r>
              <w:rPr>
                <w:rFonts w:hint="eastAsia" w:ascii="宋体" w:hAnsi="宋体" w:eastAsia="宋体"/>
                <w:color w:val="000000"/>
                <w:sz w:val="18"/>
                <w:szCs w:val="22"/>
              </w:rPr>
              <w:t>Bi</w:t>
            </w:r>
          </w:p>
        </w:tc>
        <w:tc>
          <w:tcPr>
            <w:tcW w:w="1218" w:type="dxa"/>
            <w:vAlign w:val="center"/>
          </w:tcPr>
          <w:p w14:paraId="2145CCF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宋体" w:hAnsi="宋体" w:eastAsia="宋体"/>
                <w:color w:val="000000"/>
                <w:sz w:val="18"/>
                <w:szCs w:val="22"/>
              </w:rPr>
            </w:pPr>
            <w:r>
              <w:rPr>
                <w:rFonts w:hint="eastAsia" w:ascii="宋体" w:hAnsi="宋体" w:eastAsia="宋体"/>
                <w:color w:val="000000"/>
                <w:sz w:val="18"/>
                <w:szCs w:val="22"/>
              </w:rPr>
              <w:t>Pb</w:t>
            </w:r>
          </w:p>
        </w:tc>
        <w:tc>
          <w:tcPr>
            <w:tcW w:w="1359" w:type="dxa"/>
            <w:vAlign w:val="center"/>
          </w:tcPr>
          <w:p w14:paraId="1353100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宋体" w:hAnsi="宋体" w:eastAsia="宋体"/>
                <w:color w:val="000000"/>
                <w:sz w:val="18"/>
                <w:szCs w:val="22"/>
              </w:rPr>
            </w:pPr>
            <w:r>
              <w:rPr>
                <w:rFonts w:hint="eastAsia" w:ascii="宋体" w:hAnsi="宋体" w:eastAsia="宋体"/>
                <w:color w:val="000000"/>
                <w:sz w:val="18"/>
                <w:szCs w:val="22"/>
              </w:rPr>
              <w:t>Ag</w:t>
            </w:r>
          </w:p>
        </w:tc>
        <w:tc>
          <w:tcPr>
            <w:tcW w:w="2351" w:type="dxa"/>
            <w:vAlign w:val="center"/>
          </w:tcPr>
          <w:p w14:paraId="2D4B3AA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宋体" w:hAnsi="宋体" w:eastAsia="宋体" w:cs="Arial"/>
                <w:bCs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Arial"/>
                <w:bCs/>
                <w:color w:val="000000"/>
                <w:sz w:val="18"/>
                <w:szCs w:val="18"/>
                <w:lang w:val="en-US" w:eastAsia="zh-CN"/>
              </w:rPr>
              <w:t>杂质元素组</w:t>
            </w:r>
            <w:r>
              <w:rPr>
                <w:rFonts w:hint="eastAsia" w:ascii="宋体" w:hAnsi="宋体" w:eastAsia="宋体" w:cs="Arial"/>
                <w:bCs/>
                <w:color w:val="000000"/>
                <w:sz w:val="18"/>
                <w:szCs w:val="18"/>
              </w:rPr>
              <w:t>总含量</w:t>
            </w:r>
            <w:r>
              <w:rPr>
                <w:rFonts w:hint="eastAsia" w:ascii="宋体" w:hAnsi="宋体" w:eastAsia="宋体" w:cs="Arial"/>
                <w:bCs/>
                <w:color w:val="000000"/>
                <w:sz w:val="18"/>
                <w:szCs w:val="18"/>
                <w:lang w:eastAsia="zh-CN"/>
              </w:rPr>
              <w:t>，</w:t>
            </w:r>
            <w:r>
              <w:rPr>
                <w:rFonts w:hint="eastAsia" w:ascii="宋体" w:hAnsi="宋体" w:eastAsia="宋体" w:cs="Arial"/>
                <w:bCs/>
                <w:color w:val="000000"/>
                <w:sz w:val="18"/>
                <w:szCs w:val="18"/>
              </w:rPr>
              <w:t>不大于</w:t>
            </w:r>
          </w:p>
        </w:tc>
      </w:tr>
      <w:tr w14:paraId="57D0230C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1974" w:type="dxa"/>
            <w:vAlign w:val="center"/>
          </w:tcPr>
          <w:p w14:paraId="126B098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宋体" w:hAnsi="宋体" w:eastAsia="宋体" w:cs="Arial"/>
                <w:b/>
                <w:bCs/>
                <w:color w:val="000000"/>
                <w:szCs w:val="22"/>
              </w:rPr>
            </w:pPr>
            <w:r>
              <w:rPr>
                <w:rFonts w:hint="eastAsia" w:ascii="宋体" w:hAnsi="宋体" w:eastAsia="宋体"/>
                <w:color w:val="000000"/>
                <w:sz w:val="18"/>
                <w:szCs w:val="22"/>
              </w:rPr>
              <w:t>99</w:t>
            </w:r>
            <w:r>
              <w:rPr>
                <w:rFonts w:ascii="宋体" w:hAnsi="宋体" w:eastAsia="宋体"/>
                <w:color w:val="000000"/>
                <w:sz w:val="18"/>
                <w:szCs w:val="22"/>
              </w:rPr>
              <w:t>.</w:t>
            </w:r>
            <w:r>
              <w:rPr>
                <w:rFonts w:hint="eastAsia" w:ascii="宋体" w:hAnsi="宋体" w:eastAsia="宋体"/>
                <w:color w:val="000000"/>
                <w:sz w:val="18"/>
                <w:szCs w:val="22"/>
              </w:rPr>
              <w:t>90</w:t>
            </w:r>
          </w:p>
        </w:tc>
        <w:tc>
          <w:tcPr>
            <w:tcW w:w="1486" w:type="dxa"/>
            <w:vAlign w:val="center"/>
          </w:tcPr>
          <w:p w14:paraId="78F2ED5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宋体" w:hAnsi="宋体" w:eastAsia="宋体"/>
                <w:color w:val="000000"/>
                <w:sz w:val="18"/>
                <w:szCs w:val="22"/>
              </w:rPr>
            </w:pPr>
            <w:r>
              <w:rPr>
                <w:rFonts w:hint="eastAsia" w:ascii="宋体" w:hAnsi="宋体" w:eastAsia="宋体"/>
                <w:color w:val="000000"/>
                <w:sz w:val="18"/>
                <w:szCs w:val="22"/>
              </w:rPr>
              <w:t>0.0005</w:t>
            </w:r>
          </w:p>
        </w:tc>
        <w:tc>
          <w:tcPr>
            <w:tcW w:w="1218" w:type="dxa"/>
            <w:vAlign w:val="center"/>
          </w:tcPr>
          <w:p w14:paraId="12F47E8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宋体" w:hAnsi="宋体" w:eastAsia="宋体"/>
                <w:color w:val="000000"/>
                <w:sz w:val="18"/>
                <w:szCs w:val="22"/>
              </w:rPr>
            </w:pPr>
            <w:r>
              <w:rPr>
                <w:rFonts w:hint="eastAsia" w:ascii="宋体" w:hAnsi="宋体" w:eastAsia="宋体"/>
                <w:color w:val="000000"/>
                <w:sz w:val="18"/>
                <w:szCs w:val="22"/>
              </w:rPr>
              <w:t>0.005</w:t>
            </w:r>
          </w:p>
        </w:tc>
        <w:tc>
          <w:tcPr>
            <w:tcW w:w="1359" w:type="dxa"/>
            <w:vAlign w:val="center"/>
          </w:tcPr>
          <w:p w14:paraId="5592CA4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宋体" w:hAnsi="宋体" w:eastAsia="宋体"/>
                <w:color w:val="000000"/>
                <w:sz w:val="18"/>
                <w:szCs w:val="22"/>
              </w:rPr>
            </w:pPr>
            <w:r>
              <w:rPr>
                <w:rFonts w:hint="eastAsia" w:ascii="宋体" w:hAnsi="宋体" w:eastAsia="宋体"/>
                <w:color w:val="000000"/>
                <w:sz w:val="18"/>
                <w:szCs w:val="22"/>
              </w:rPr>
              <w:t>0.025</w:t>
            </w:r>
          </w:p>
        </w:tc>
        <w:tc>
          <w:tcPr>
            <w:tcW w:w="2351" w:type="dxa"/>
            <w:vAlign w:val="center"/>
          </w:tcPr>
          <w:p w14:paraId="423AC80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宋体" w:hAnsi="宋体" w:eastAsia="宋体" w:cs="Arial"/>
                <w:bCs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Arial"/>
                <w:bCs/>
                <w:color w:val="000000"/>
                <w:sz w:val="18"/>
                <w:szCs w:val="18"/>
              </w:rPr>
              <w:t>0.03</w:t>
            </w:r>
          </w:p>
        </w:tc>
      </w:tr>
      <w:tr w14:paraId="50065FAA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8388" w:type="dxa"/>
            <w:gridSpan w:val="5"/>
            <w:vAlign w:val="center"/>
          </w:tcPr>
          <w:p w14:paraId="29E5500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hint="eastAsia" w:ascii="宋体" w:hAnsi="宋体" w:eastAsia="宋体" w:cs="Arial"/>
                <w:bCs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color w:val="000000"/>
                <w:sz w:val="18"/>
                <w:szCs w:val="22"/>
              </w:rPr>
              <w:t>注:铜含量为直接测得。</w:t>
            </w:r>
          </w:p>
        </w:tc>
      </w:tr>
    </w:tbl>
    <w:p w14:paraId="1A3540B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黑体" w:hAnsi="黑体" w:eastAsia="黑体" w:cs="黑体"/>
          <w:bCs/>
          <w:color w:val="000000"/>
          <w:szCs w:val="22"/>
          <w:lang w:val="en-US" w:eastAsia="zh-CN"/>
        </w:rPr>
      </w:pPr>
    </w:p>
    <w:p w14:paraId="0DD6BFC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宋体" w:hAnsi="宋体" w:eastAsia="宋体" w:cs="Arial"/>
          <w:bCs/>
          <w:color w:val="000000"/>
          <w:szCs w:val="22"/>
        </w:rPr>
      </w:pPr>
      <w:r>
        <w:rPr>
          <w:rFonts w:hint="eastAsia" w:ascii="黑体" w:hAnsi="黑体" w:eastAsia="黑体" w:cs="黑体"/>
          <w:bCs/>
          <w:color w:val="000000"/>
          <w:szCs w:val="22"/>
          <w:lang w:val="en-US" w:eastAsia="zh-CN"/>
        </w:rPr>
        <w:t>5</w:t>
      </w:r>
      <w:r>
        <w:rPr>
          <w:rFonts w:hint="eastAsia" w:ascii="黑体" w:hAnsi="黑体" w:eastAsia="黑体" w:cs="黑体"/>
          <w:bCs/>
          <w:color w:val="000000"/>
          <w:szCs w:val="22"/>
        </w:rPr>
        <w:t>.</w:t>
      </w:r>
      <w:r>
        <w:rPr>
          <w:rFonts w:hint="eastAsia" w:ascii="黑体" w:hAnsi="黑体" w:eastAsia="黑体" w:cs="黑体"/>
          <w:bCs/>
          <w:color w:val="000000"/>
          <w:szCs w:val="22"/>
          <w:lang w:val="en-US" w:eastAsia="zh-CN"/>
        </w:rPr>
        <w:t>1</w:t>
      </w:r>
      <w:r>
        <w:rPr>
          <w:rFonts w:hint="eastAsia" w:ascii="黑体" w:hAnsi="黑体" w:eastAsia="黑体" w:cs="黑体"/>
          <w:bCs/>
          <w:color w:val="000000"/>
          <w:szCs w:val="22"/>
        </w:rPr>
        <w:t>.2</w:t>
      </w:r>
      <w:r>
        <w:rPr>
          <w:rFonts w:hint="eastAsia" w:ascii="宋体" w:hAnsi="宋体" w:eastAsia="宋体" w:cs="Arial"/>
          <w:bCs/>
          <w:color w:val="000000"/>
          <w:szCs w:val="22"/>
        </w:rPr>
        <w:t xml:space="preserve"> 需方如</w:t>
      </w:r>
      <w:r>
        <w:rPr>
          <w:rFonts w:hint="eastAsia" w:ascii="宋体" w:hAnsi="宋体" w:eastAsia="宋体" w:cs="Arial"/>
          <w:bCs/>
          <w:color w:val="FF0000"/>
          <w:szCs w:val="22"/>
        </w:rPr>
        <w:t>对产品中其他元素有特殊要求</w:t>
      </w:r>
      <w:r>
        <w:rPr>
          <w:rFonts w:hint="eastAsia" w:ascii="宋体" w:hAnsi="宋体" w:eastAsia="宋体" w:cs="Arial"/>
          <w:bCs/>
          <w:color w:val="000000"/>
          <w:szCs w:val="22"/>
        </w:rPr>
        <w:t>，由供需双方协商确定并在订货单中注明。</w:t>
      </w:r>
    </w:p>
    <w:p w14:paraId="7AA4C8D0">
      <w:pPr>
        <w:pStyle w:val="103"/>
        <w:spacing w:beforeLines="50" w:afterLines="50" w:line="240" w:lineRule="auto"/>
        <w:ind w:firstLine="0" w:firstLineChars="0"/>
        <w:rPr>
          <w:rFonts w:hint="eastAsia" w:ascii="黑体" w:hAnsi="黑体" w:eastAsia="黑体" w:cs="黑体"/>
          <w:bCs/>
        </w:rPr>
      </w:pPr>
      <w:r>
        <w:rPr>
          <w:rFonts w:hint="eastAsia" w:ascii="黑体" w:hAnsi="黑体" w:eastAsia="黑体" w:cs="黑体"/>
          <w:bCs/>
          <w:lang w:val="en-US" w:eastAsia="zh-CN"/>
        </w:rPr>
        <w:t>5</w:t>
      </w:r>
      <w:r>
        <w:rPr>
          <w:rFonts w:hint="eastAsia" w:ascii="黑体" w:hAnsi="黑体" w:eastAsia="黑体" w:cs="黑体"/>
          <w:bCs/>
        </w:rPr>
        <w:t>.</w:t>
      </w:r>
      <w:r>
        <w:rPr>
          <w:rFonts w:hint="eastAsia" w:ascii="黑体" w:hAnsi="黑体" w:eastAsia="黑体" w:cs="黑体"/>
          <w:bCs/>
          <w:lang w:val="en-US" w:eastAsia="zh-CN"/>
        </w:rPr>
        <w:t>2</w:t>
      </w:r>
      <w:r>
        <w:rPr>
          <w:rFonts w:hint="eastAsia" w:ascii="黑体" w:hAnsi="黑体" w:eastAsia="黑体" w:cs="黑体"/>
          <w:bCs/>
        </w:rPr>
        <w:t xml:space="preserve"> 物理性能</w:t>
      </w:r>
    </w:p>
    <w:p w14:paraId="4A4485E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420" w:firstLineChars="200"/>
        <w:textAlignment w:val="auto"/>
        <w:rPr>
          <w:rFonts w:hint="eastAsia" w:ascii="宋体" w:hAnsi="宋体" w:eastAsia="宋体" w:cs="Arial"/>
          <w:bCs/>
          <w:color w:val="000000"/>
          <w:szCs w:val="22"/>
        </w:rPr>
      </w:pPr>
      <w:r>
        <w:rPr>
          <w:rFonts w:hint="eastAsia" w:ascii="宋体" w:hAnsi="宋体" w:eastAsia="宋体" w:cs="Arial"/>
          <w:bCs/>
          <w:color w:val="000000"/>
          <w:szCs w:val="22"/>
        </w:rPr>
        <w:t>需方如对电学性能有特殊要求，并在</w:t>
      </w:r>
      <w:r>
        <w:rPr>
          <w:rFonts w:hint="eastAsia" w:ascii="宋体" w:hAnsi="宋体" w:eastAsia="宋体" w:cs="Arial"/>
          <w:bCs/>
          <w:color w:val="000000"/>
          <w:szCs w:val="22"/>
          <w:lang w:val="en-US" w:eastAsia="zh-CN"/>
        </w:rPr>
        <w:t>订货单</w:t>
      </w:r>
      <w:r>
        <w:rPr>
          <w:rFonts w:hint="eastAsia" w:ascii="宋体" w:hAnsi="宋体" w:eastAsia="宋体" w:cs="Arial"/>
          <w:bCs/>
          <w:color w:val="000000"/>
          <w:szCs w:val="22"/>
        </w:rPr>
        <w:t>中注明时，可进行质量电阻率的测试。其中A级铜质量电阻率</w:t>
      </w:r>
      <w:ins w:id="142" w:author="ss [2]" w:date="2026-08-06T10:35:48Z">
        <w:r>
          <w:rPr>
            <w:rFonts w:hint="eastAsia" w:ascii="宋体" w:hAnsi="宋体" w:eastAsia="宋体" w:cs="Arial"/>
            <w:bCs/>
            <w:color w:val="000000"/>
            <w:szCs w:val="22"/>
            <w:lang w:val="en-US" w:eastAsia="zh-CN"/>
          </w:rPr>
          <w:t>不大于</w:t>
        </w:r>
      </w:ins>
      <w:r>
        <w:rPr>
          <w:rFonts w:hint="eastAsia" w:ascii="宋体" w:hAnsi="宋体" w:eastAsia="宋体" w:cs="Arial"/>
          <w:bCs/>
          <w:color w:val="000000"/>
          <w:szCs w:val="22"/>
        </w:rPr>
        <w:t>0.15176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1"/>
          <w:szCs w:val="21"/>
          <w:shd w:val="clear" w:color="auto" w:fill="FFFFFF"/>
        </w:rPr>
        <w:t>Ω·g/m²</w:t>
      </w:r>
      <w:r>
        <w:rPr>
          <w:rFonts w:hint="eastAsia" w:ascii="宋体" w:hAnsi="宋体" w:eastAsia="宋体" w:cs="Arial"/>
          <w:bCs/>
          <w:color w:val="000000"/>
          <w:szCs w:val="22"/>
        </w:rPr>
        <w:t>，1号、2号标准铜质量电阻率</w:t>
      </w:r>
      <w:ins w:id="143" w:author="ss [2]" w:date="2026-08-06T10:35:56Z">
        <w:r>
          <w:rPr>
            <w:rFonts w:hint="eastAsia" w:ascii="宋体" w:hAnsi="宋体" w:eastAsia="宋体" w:cs="Arial"/>
            <w:bCs/>
            <w:color w:val="000000"/>
            <w:szCs w:val="22"/>
            <w:lang w:val="en-US" w:eastAsia="zh-CN"/>
          </w:rPr>
          <w:t>不大于</w:t>
        </w:r>
      </w:ins>
      <w:r>
        <w:rPr>
          <w:rFonts w:hint="eastAsia" w:ascii="宋体" w:hAnsi="宋体" w:eastAsia="宋体" w:cs="Arial"/>
          <w:bCs/>
          <w:color w:val="000000"/>
          <w:szCs w:val="22"/>
        </w:rPr>
        <w:t>0.15328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1"/>
          <w:szCs w:val="21"/>
          <w:shd w:val="clear" w:color="auto" w:fill="FFFFFF"/>
        </w:rPr>
        <w:t>Ω·g/m²</w:t>
      </w:r>
      <w:r>
        <w:rPr>
          <w:rFonts w:hint="eastAsia" w:ascii="宋体" w:hAnsi="宋体" w:eastAsia="宋体" w:cs="Arial"/>
          <w:bCs/>
          <w:color w:val="000000"/>
          <w:szCs w:val="22"/>
        </w:rPr>
        <w:t>。</w:t>
      </w:r>
    </w:p>
    <w:p w14:paraId="356A7CBA">
      <w:pPr>
        <w:spacing w:before="157" w:beforeLines="50" w:after="157" w:afterLines="50"/>
        <w:ind w:firstLine="0" w:firstLineChars="0"/>
        <w:rPr>
          <w:rFonts w:hint="eastAsia" w:ascii="黑体" w:hAnsi="黑体" w:eastAsia="黑体" w:cs="黑体"/>
          <w:bCs/>
          <w:color w:val="FF0000"/>
        </w:rPr>
      </w:pPr>
      <w:del w:id="144" w:author="黄先丁" w:date="2026-08-10T09:03:31Z">
        <w:r>
          <w:rPr>
            <w:rFonts w:hint="eastAsia" w:ascii="Times New Roman" w:hAnsi="Times New Roman" w:eastAsia="Times New Roman" w:cs="Times New Roman"/>
            <w:b w:val="0"/>
            <w:bCs w:val="0"/>
            <w:color w:val="FF0000"/>
            <w:szCs w:val="20"/>
            <w:highlight w:val="none"/>
            <w:lang w:val="en-US" w:eastAsia="zh-CN"/>
          </w:rPr>
          <w:delText>注：</w:delText>
        </w:r>
      </w:del>
      <w:del w:id="145" w:author="黄先丁" w:date="2026-08-10T09:03:31Z">
        <w:commentRangeStart w:id="2"/>
        <w:r>
          <w:rPr>
            <w:rFonts w:hint="eastAsia" w:ascii="Times New Roman" w:hAnsi="Times New Roman" w:eastAsia="Times New Roman" w:cs="Times New Roman"/>
            <w:b w:val="0"/>
            <w:bCs w:val="0"/>
            <w:color w:val="FF0000"/>
            <w:szCs w:val="20"/>
            <w:lang w:val="en-US" w:eastAsia="zh-CN"/>
          </w:rPr>
          <w:delText>质量电阻率是指</w:delText>
        </w:r>
      </w:del>
      <w:del w:id="146" w:author="黄先丁" w:date="2026-08-10T09:03:31Z">
        <w:r>
          <w:rPr>
            <w:rFonts w:hint="eastAsia" w:ascii="Times New Roman" w:hAnsi="Times New Roman" w:eastAsia="Times New Roman" w:cs="Times New Roman"/>
            <w:b w:val="0"/>
            <w:bCs w:val="0"/>
            <w:color w:val="FF0000"/>
            <w:szCs w:val="20"/>
            <w:highlight w:val="none"/>
            <w:lang w:val="en-US" w:eastAsia="zh-CN"/>
          </w:rPr>
          <w:delText>在温度为20°C时，单位长度、单位质量导体的电阻。</w:delText>
        </w:r>
        <w:commentRangeEnd w:id="2"/>
      </w:del>
      <w:del w:id="147" w:author="黄先丁" w:date="2026-08-10T09:03:31Z">
        <w:r>
          <w:rPr/>
          <w:commentReference w:id="2"/>
        </w:r>
      </w:del>
      <w:r>
        <w:rPr>
          <w:rFonts w:hint="eastAsia" w:ascii="黑体" w:hAnsi="黑体" w:eastAsia="黑体" w:cs="黑体"/>
          <w:bCs/>
          <w:color w:val="FF0000"/>
          <w:lang w:val="en-US" w:eastAsia="zh-CN"/>
        </w:rPr>
        <w:t>5</w:t>
      </w:r>
      <w:r>
        <w:rPr>
          <w:rFonts w:hint="eastAsia" w:ascii="黑体" w:hAnsi="黑体" w:eastAsia="黑体" w:cs="黑体"/>
          <w:bCs/>
          <w:color w:val="FF0000"/>
        </w:rPr>
        <w:t>.</w:t>
      </w:r>
      <w:r>
        <w:rPr>
          <w:rFonts w:hint="eastAsia" w:ascii="黑体" w:hAnsi="黑体" w:eastAsia="黑体" w:cs="黑体"/>
          <w:bCs/>
          <w:color w:val="FF0000"/>
          <w:lang w:val="en-US" w:eastAsia="zh-CN"/>
        </w:rPr>
        <w:t>3</w:t>
      </w:r>
      <w:r>
        <w:rPr>
          <w:rFonts w:hint="eastAsia" w:ascii="黑体" w:hAnsi="黑体" w:eastAsia="黑体" w:cs="黑体"/>
          <w:bCs/>
          <w:color w:val="FF0000"/>
        </w:rPr>
        <w:t xml:space="preserve"> 表面质量</w:t>
      </w:r>
    </w:p>
    <w:p w14:paraId="47AEEE36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-2147483648" w:after="0" w:afterLines="-2147483648" w:line="276" w:lineRule="auto"/>
        <w:textAlignment w:val="auto"/>
        <w:rPr>
          <w:rFonts w:hint="eastAsia" w:ascii="黑体" w:hAnsi="黑体" w:eastAsia="黑体" w:cs="黑体"/>
          <w:b w:val="0"/>
          <w:bCs w:val="0"/>
          <w:color w:val="FF0000"/>
          <w:szCs w:val="20"/>
        </w:rPr>
      </w:pPr>
      <w:r>
        <w:rPr>
          <w:rFonts w:hint="eastAsia" w:ascii="黑体" w:hAnsi="黑体" w:eastAsia="黑体" w:cs="黑体"/>
          <w:b w:val="0"/>
          <w:bCs w:val="0"/>
          <w:color w:val="FF0000"/>
          <w:szCs w:val="20"/>
          <w:lang w:val="en-US" w:eastAsia="zh-CN"/>
        </w:rPr>
        <w:t>5</w:t>
      </w:r>
      <w:r>
        <w:rPr>
          <w:rFonts w:hint="eastAsia" w:ascii="黑体" w:hAnsi="黑体" w:eastAsia="黑体" w:cs="黑体"/>
          <w:b w:val="0"/>
          <w:bCs w:val="0"/>
          <w:color w:val="FF0000"/>
          <w:szCs w:val="20"/>
        </w:rPr>
        <w:t>.</w:t>
      </w:r>
      <w:r>
        <w:rPr>
          <w:rFonts w:hint="eastAsia" w:ascii="黑体" w:hAnsi="黑体" w:eastAsia="黑体" w:cs="黑体"/>
          <w:b w:val="0"/>
          <w:bCs w:val="0"/>
          <w:color w:val="FF0000"/>
          <w:szCs w:val="20"/>
          <w:lang w:val="en-US" w:eastAsia="zh-CN"/>
        </w:rPr>
        <w:t>3</w:t>
      </w:r>
      <w:r>
        <w:rPr>
          <w:rFonts w:hint="eastAsia" w:ascii="黑体" w:hAnsi="黑体" w:eastAsia="黑体" w:cs="黑体"/>
          <w:b w:val="0"/>
          <w:bCs w:val="0"/>
          <w:color w:val="FF0000"/>
          <w:szCs w:val="20"/>
        </w:rPr>
        <w:t xml:space="preserve">.1 </w:t>
      </w:r>
      <w:r>
        <w:rPr>
          <w:rFonts w:hint="eastAsia" w:ascii="黑体" w:hAnsi="黑体" w:eastAsia="黑体" w:cs="黑体"/>
          <w:b w:val="0"/>
          <w:bCs w:val="0"/>
          <w:color w:val="FF0000"/>
          <w:szCs w:val="20"/>
          <w:lang w:val="en-US" w:eastAsia="zh-CN"/>
        </w:rPr>
        <w:t>一般</w:t>
      </w:r>
      <w:r>
        <w:rPr>
          <w:rFonts w:hint="eastAsia" w:ascii="黑体" w:hAnsi="黑体" w:eastAsia="黑体" w:cs="黑体"/>
          <w:b w:val="0"/>
          <w:bCs w:val="0"/>
          <w:color w:val="FF0000"/>
          <w:szCs w:val="20"/>
        </w:rPr>
        <w:t>要求</w:t>
      </w:r>
    </w:p>
    <w:p w14:paraId="7CD2CCB7">
      <w:pPr>
        <w:spacing w:line="276" w:lineRule="auto"/>
        <w:ind w:firstLine="0"/>
        <w:rPr>
          <w:rFonts w:hint="eastAsia"/>
          <w:color w:val="FF0000"/>
        </w:rPr>
      </w:pPr>
      <w:r>
        <w:rPr>
          <w:rFonts w:hint="eastAsia" w:ascii="黑体" w:hAnsi="黑体" w:eastAsia="黑体" w:cs="黑体"/>
          <w:color w:val="FF0000"/>
          <w:lang w:val="en-US" w:eastAsia="zh-CN"/>
        </w:rPr>
        <w:t>5.3.</w:t>
      </w:r>
      <w:r>
        <w:rPr>
          <w:rFonts w:hint="eastAsia" w:ascii="黑体" w:hAnsi="黑体" w:eastAsia="黑体" w:cs="黑体"/>
          <w:color w:val="FF0000"/>
        </w:rPr>
        <w:t xml:space="preserve">1.1 </w:t>
      </w:r>
      <w:r>
        <w:rPr>
          <w:rFonts w:hint="eastAsia"/>
          <w:color w:val="FF0000"/>
        </w:rPr>
        <w:t>阴极铜表面应洁净，无污泥、油污、电解残渣等外来杂物。</w:t>
      </w:r>
    </w:p>
    <w:p w14:paraId="619B2262">
      <w:pPr>
        <w:spacing w:line="276" w:lineRule="auto"/>
        <w:ind w:firstLine="0"/>
        <w:rPr>
          <w:rFonts w:hint="eastAsia"/>
          <w:color w:val="FF0000"/>
        </w:rPr>
      </w:pPr>
      <w:r>
        <w:rPr>
          <w:rFonts w:hint="eastAsia" w:ascii="黑体" w:hAnsi="黑体" w:eastAsia="黑体" w:cs="黑体"/>
          <w:color w:val="FF0000"/>
          <w:lang w:val="en-US" w:eastAsia="zh-CN"/>
        </w:rPr>
        <w:t xml:space="preserve">5.3.1.2 </w:t>
      </w:r>
      <w:r>
        <w:rPr>
          <w:rFonts w:hint="eastAsia"/>
          <w:color w:val="FF0000"/>
        </w:rPr>
        <w:t>因潮湿空气的作用，使阴极铜表面氧化而生成一层暗绿色者</w:t>
      </w:r>
      <w:r>
        <w:rPr>
          <w:rFonts w:hint="eastAsia" w:eastAsia="宋体"/>
          <w:color w:val="FF0000"/>
          <w:lang w:eastAsia="zh-CN"/>
        </w:rPr>
        <w:t>（</w:t>
      </w:r>
      <w:r>
        <w:rPr>
          <w:rFonts w:hint="eastAsia"/>
          <w:color w:val="FF0000"/>
          <w:lang w:val="en-US" w:eastAsia="zh-CN"/>
        </w:rPr>
        <w:t>阴极铜表面均匀形成的氧化薄膜，无凸起、无附着感）</w:t>
      </w:r>
      <w:r>
        <w:rPr>
          <w:rFonts w:hint="eastAsia"/>
          <w:color w:val="FF0000"/>
        </w:rPr>
        <w:t>不作</w:t>
      </w:r>
      <w:r>
        <w:rPr>
          <w:rFonts w:hint="eastAsia"/>
          <w:color w:val="FF0000"/>
          <w:lang w:val="en-US" w:eastAsia="zh-CN"/>
        </w:rPr>
        <w:t>废品</w:t>
      </w:r>
      <w:r>
        <w:rPr>
          <w:rFonts w:hint="eastAsia"/>
          <w:color w:val="FF0000"/>
        </w:rPr>
        <w:t>。</w:t>
      </w:r>
    </w:p>
    <w:p w14:paraId="07B6690E">
      <w:pPr>
        <w:spacing w:line="276" w:lineRule="auto"/>
        <w:ind w:firstLine="0"/>
        <w:rPr>
          <w:rFonts w:hint="eastAsia"/>
          <w:color w:val="0000FF"/>
        </w:rPr>
      </w:pPr>
      <w:r>
        <w:rPr>
          <w:rFonts w:hint="eastAsia" w:ascii="黑体" w:hAnsi="黑体" w:eastAsia="黑体" w:cs="黑体"/>
          <w:color w:val="FF0000"/>
          <w:lang w:val="en-US" w:eastAsia="zh-CN"/>
        </w:rPr>
        <w:t xml:space="preserve">5.3.1.3 </w:t>
      </w:r>
      <w:r>
        <w:rPr>
          <w:rFonts w:hint="eastAsia"/>
          <w:color w:val="FF0000"/>
        </w:rPr>
        <w:t>阴极铜表面(包括吊耳部分)绿色附着物总面积不大于单面面积的1％。</w:t>
      </w:r>
    </w:p>
    <w:p w14:paraId="0CD772A7">
      <w:pPr>
        <w:spacing w:line="276" w:lineRule="auto"/>
        <w:ind w:firstLine="0"/>
        <w:rPr>
          <w:rFonts w:hint="eastAsia" w:ascii="黑体" w:hAnsi="黑体" w:eastAsia="黑体" w:cs="黑体"/>
          <w:color w:val="FF0000"/>
          <w:lang w:val="en-US" w:eastAsia="zh-CN"/>
        </w:rPr>
      </w:pPr>
      <w:r>
        <w:rPr>
          <w:rFonts w:hint="eastAsia" w:ascii="黑体" w:hAnsi="黑体" w:eastAsia="黑体" w:cs="黑体"/>
          <w:color w:val="FF0000"/>
          <w:lang w:val="en-US" w:eastAsia="zh-CN"/>
        </w:rPr>
        <w:t>5.3.</w:t>
      </w:r>
      <w:r>
        <w:rPr>
          <w:rFonts w:hint="eastAsia" w:ascii="黑体" w:hAnsi="黑体" w:eastAsia="黑体" w:cs="黑体"/>
          <w:color w:val="FF0000"/>
        </w:rPr>
        <w:t xml:space="preserve">2  </w:t>
      </w:r>
      <w:r>
        <w:rPr>
          <w:rFonts w:hint="eastAsia" w:ascii="黑体" w:hAnsi="黑体" w:eastAsia="黑体" w:cs="黑体"/>
          <w:color w:val="FF0000"/>
          <w:lang w:val="en-US" w:eastAsia="zh-CN"/>
        </w:rPr>
        <w:t>A级铜</w:t>
      </w:r>
      <w:r>
        <w:rPr>
          <w:rFonts w:hint="eastAsia" w:ascii="黑体" w:hAnsi="黑体" w:eastAsia="黑体" w:cs="黑体"/>
          <w:color w:val="FF0000"/>
        </w:rPr>
        <w:t>表面质量</w:t>
      </w:r>
    </w:p>
    <w:p w14:paraId="65A52C37">
      <w:pPr>
        <w:spacing w:line="276" w:lineRule="auto"/>
        <w:ind w:firstLine="0"/>
        <w:rPr>
          <w:rFonts w:hint="eastAsia"/>
          <w:color w:val="FF0000"/>
        </w:rPr>
      </w:pPr>
      <w:r>
        <w:rPr>
          <w:rFonts w:hint="eastAsia" w:ascii="黑体" w:hAnsi="黑体" w:eastAsia="黑体" w:cs="黑体"/>
          <w:color w:val="FF0000"/>
          <w:lang w:val="en-US" w:eastAsia="zh-CN"/>
        </w:rPr>
        <w:t>5.3.</w:t>
      </w:r>
      <w:r>
        <w:rPr>
          <w:rFonts w:hint="eastAsia" w:ascii="黑体" w:hAnsi="黑体" w:eastAsia="黑体" w:cs="黑体"/>
          <w:color w:val="FF0000"/>
        </w:rPr>
        <w:t xml:space="preserve">2.1 </w:t>
      </w:r>
      <w:r>
        <w:rPr>
          <w:rFonts w:hint="eastAsia"/>
          <w:color w:val="FF0000"/>
        </w:rPr>
        <w:t>阴极铜表面及</w:t>
      </w:r>
      <w:r>
        <w:rPr>
          <w:rFonts w:hint="eastAsia" w:eastAsia="宋体"/>
          <w:color w:val="FF0000"/>
          <w:lang w:eastAsia="zh-CN"/>
        </w:rPr>
        <w:t>边部</w:t>
      </w:r>
      <w:r>
        <w:rPr>
          <w:rFonts w:hint="eastAsia"/>
          <w:color w:val="FF0000"/>
        </w:rPr>
        <w:t>不</w:t>
      </w:r>
      <w:r>
        <w:rPr>
          <w:rFonts w:hint="eastAsia" w:eastAsia="宋体"/>
          <w:color w:val="FF0000"/>
          <w:lang w:val="en-US" w:eastAsia="zh-CN"/>
        </w:rPr>
        <w:t>应</w:t>
      </w:r>
      <w:r>
        <w:rPr>
          <w:rFonts w:hint="eastAsia"/>
          <w:color w:val="FF0000"/>
        </w:rPr>
        <w:t>有呈花瓣状或树枝状的结粒（允许修整）。</w:t>
      </w:r>
    </w:p>
    <w:p w14:paraId="5E21224B">
      <w:pPr>
        <w:spacing w:line="276" w:lineRule="auto"/>
        <w:ind w:firstLine="0"/>
        <w:rPr>
          <w:rFonts w:hint="eastAsia"/>
          <w:color w:val="FF0000"/>
        </w:rPr>
      </w:pPr>
      <w:r>
        <w:rPr>
          <w:rFonts w:hint="eastAsia" w:ascii="黑体" w:hAnsi="黑体" w:eastAsia="黑体" w:cs="黑体"/>
          <w:color w:val="FF0000"/>
          <w:lang w:val="en-US" w:eastAsia="zh-CN"/>
        </w:rPr>
        <w:t xml:space="preserve">5.3.2.2 </w:t>
      </w:r>
      <w:r>
        <w:rPr>
          <w:rFonts w:hint="eastAsia"/>
          <w:color w:val="FF0000"/>
          <w:lang w:eastAsia="zh-CN"/>
        </w:rPr>
        <w:t>阴极铜表面</w:t>
      </w:r>
      <w:r>
        <w:rPr>
          <w:rFonts w:hint="eastAsia"/>
          <w:color w:val="FF0000"/>
          <w:lang w:val="en-US" w:eastAsia="zh-CN"/>
        </w:rPr>
        <w:t>高</w:t>
      </w:r>
      <w:r>
        <w:rPr>
          <w:rFonts w:hint="eastAsia"/>
          <w:color w:val="FF0000"/>
          <w:lang w:eastAsia="zh-CN"/>
        </w:rPr>
        <w:t>5mm</w:t>
      </w:r>
      <w:r>
        <w:rPr>
          <w:rFonts w:hint="eastAsia"/>
          <w:color w:val="FF0000"/>
          <w:lang w:val="en-US" w:eastAsia="zh-CN"/>
        </w:rPr>
        <w:t>以上</w:t>
      </w:r>
      <w:r>
        <w:rPr>
          <w:rFonts w:hint="eastAsia"/>
          <w:color w:val="FF0000"/>
          <w:lang w:eastAsia="zh-CN"/>
        </w:rPr>
        <w:t>的圆头密集结粒的总面积</w:t>
      </w:r>
      <w:r>
        <w:rPr>
          <w:rFonts w:hint="eastAsia"/>
          <w:color w:val="FF0000"/>
          <w:lang w:val="en-US" w:eastAsia="zh-CN"/>
        </w:rPr>
        <w:t>应</w:t>
      </w:r>
      <w:ins w:id="148" w:author="ss [2]" w:date="2026-08-06T10:37:02Z">
        <w:r>
          <w:rPr>
            <w:rFonts w:hint="eastAsia"/>
            <w:color w:val="FF0000"/>
            <w:lang w:eastAsia="zh-CN"/>
          </w:rPr>
          <w:t>不</w:t>
        </w:r>
      </w:ins>
      <w:r>
        <w:rPr>
          <w:rFonts w:hint="eastAsia"/>
          <w:color w:val="FF0000"/>
          <w:lang w:eastAsia="zh-CN"/>
        </w:rPr>
        <w:t>大于单面面积的10%</w:t>
      </w:r>
      <w:r>
        <w:rPr>
          <w:rFonts w:hint="eastAsia"/>
          <w:color w:val="FF0000"/>
        </w:rPr>
        <w:t>（允许修整）。</w:t>
      </w:r>
    </w:p>
    <w:p w14:paraId="0A244623">
      <w:pPr>
        <w:spacing w:before="0" w:beforeLines="-2147483648" w:after="0" w:afterLines="-2147483648" w:line="276" w:lineRule="auto"/>
        <w:ind w:firstLine="0"/>
        <w:rPr>
          <w:rFonts w:hint="eastAsia" w:ascii="黑体" w:hAnsi="黑体" w:eastAsia="黑体" w:cs="黑体"/>
          <w:color w:val="FF0000"/>
          <w:szCs w:val="20"/>
        </w:rPr>
      </w:pPr>
      <w:r>
        <w:rPr>
          <w:rFonts w:hint="eastAsia" w:ascii="黑体" w:hAnsi="黑体" w:eastAsia="黑体" w:cs="黑体"/>
          <w:color w:val="FF0000"/>
          <w:szCs w:val="20"/>
          <w:lang w:val="en-US" w:eastAsia="zh-CN"/>
        </w:rPr>
        <w:t>5.3.</w:t>
      </w:r>
      <w:r>
        <w:rPr>
          <w:rFonts w:hint="eastAsia" w:ascii="黑体" w:hAnsi="黑体" w:eastAsia="黑体" w:cs="黑体"/>
          <w:color w:val="FF0000"/>
          <w:szCs w:val="20"/>
        </w:rPr>
        <w:t xml:space="preserve">3  </w:t>
      </w:r>
      <w:r>
        <w:rPr>
          <w:rFonts w:hint="eastAsia" w:ascii="黑体" w:hAnsi="黑体" w:eastAsia="黑体" w:cs="黑体"/>
          <w:color w:val="FF0000"/>
          <w:szCs w:val="20"/>
          <w:lang w:val="en-US" w:eastAsia="zh-CN"/>
        </w:rPr>
        <w:t>1号标准铜</w:t>
      </w:r>
      <w:r>
        <w:rPr>
          <w:rFonts w:hint="eastAsia" w:ascii="黑体" w:hAnsi="黑体" w:eastAsia="黑体" w:cs="黑体"/>
          <w:color w:val="FF0000"/>
          <w:szCs w:val="20"/>
        </w:rPr>
        <w:t>表面质量</w:t>
      </w:r>
    </w:p>
    <w:p w14:paraId="1C91FB36">
      <w:pPr>
        <w:spacing w:line="276" w:lineRule="auto"/>
        <w:ind w:firstLine="420" w:firstLineChars="200"/>
        <w:rPr>
          <w:rFonts w:hint="eastAsia"/>
          <w:color w:val="FF0000"/>
        </w:rPr>
      </w:pPr>
      <w:r>
        <w:rPr>
          <w:rFonts w:hint="eastAsia"/>
          <w:color w:val="FF0000"/>
        </w:rPr>
        <w:t>阴极铜表面高5mm以上</w:t>
      </w:r>
      <w:r>
        <w:rPr>
          <w:rFonts w:hint="eastAsia"/>
          <w:color w:val="FF0000"/>
          <w:lang w:eastAsia="zh-CN"/>
        </w:rPr>
        <w:t>的</w:t>
      </w:r>
      <w:r>
        <w:rPr>
          <w:rFonts w:hint="eastAsia"/>
          <w:color w:val="FF0000"/>
        </w:rPr>
        <w:t>密集结粒的总面积不</w:t>
      </w:r>
      <w:r>
        <w:rPr>
          <w:rFonts w:hint="eastAsia" w:eastAsia="宋体"/>
          <w:color w:val="FF0000"/>
          <w:lang w:val="en-US" w:eastAsia="zh-CN"/>
        </w:rPr>
        <w:t>应</w:t>
      </w:r>
      <w:r>
        <w:rPr>
          <w:rFonts w:hint="eastAsia"/>
          <w:color w:val="FF0000"/>
        </w:rPr>
        <w:t>大于单面面积</w:t>
      </w:r>
      <w:r>
        <w:rPr>
          <w:rFonts w:hint="eastAsia"/>
          <w:color w:val="FF0000"/>
          <w:highlight w:val="none"/>
        </w:rPr>
        <w:t>的</w:t>
      </w:r>
      <w:r>
        <w:rPr>
          <w:rFonts w:hint="eastAsia" w:eastAsia="宋体"/>
          <w:color w:val="FF0000"/>
          <w:highlight w:val="none"/>
          <w:lang w:val="en-US" w:eastAsia="zh-CN"/>
        </w:rPr>
        <w:t>15</w:t>
      </w:r>
      <w:r>
        <w:rPr>
          <w:rFonts w:hint="eastAsia"/>
          <w:color w:val="FF0000"/>
          <w:highlight w:val="none"/>
        </w:rPr>
        <w:t>%</w:t>
      </w:r>
      <w:r>
        <w:rPr>
          <w:rFonts w:hint="eastAsia"/>
          <w:color w:val="FF0000"/>
        </w:rPr>
        <w:t>（允许修整）。</w:t>
      </w:r>
    </w:p>
    <w:p w14:paraId="4BC114F1">
      <w:pPr>
        <w:spacing w:before="0" w:beforeLines="-2147483648" w:after="0" w:afterLines="-2147483648" w:line="276" w:lineRule="auto"/>
        <w:ind w:firstLine="0"/>
        <w:rPr>
          <w:rFonts w:hint="eastAsia" w:ascii="黑体" w:hAnsi="黑体" w:eastAsia="黑体" w:cs="黑体"/>
          <w:color w:val="FF0000"/>
          <w:szCs w:val="20"/>
        </w:rPr>
      </w:pPr>
      <w:commentRangeStart w:id="3"/>
      <w:commentRangeStart w:id="4"/>
      <w:r>
        <w:rPr>
          <w:rFonts w:hint="eastAsia" w:ascii="黑体" w:hAnsi="黑体" w:eastAsia="黑体" w:cs="黑体"/>
          <w:color w:val="FF0000"/>
          <w:szCs w:val="20"/>
          <w:lang w:val="en-US" w:eastAsia="zh-CN"/>
        </w:rPr>
        <w:t>5.3.</w:t>
      </w:r>
      <w:r>
        <w:rPr>
          <w:rFonts w:hint="eastAsia" w:ascii="黑体" w:hAnsi="黑体" w:eastAsia="黑体" w:cs="黑体"/>
          <w:color w:val="FF0000"/>
          <w:szCs w:val="20"/>
        </w:rPr>
        <w:t xml:space="preserve">4 </w:t>
      </w:r>
      <w:r>
        <w:rPr>
          <w:rFonts w:hint="eastAsia" w:ascii="黑体" w:hAnsi="黑体" w:eastAsia="黑体" w:cs="黑体"/>
          <w:color w:val="FF0000"/>
          <w:szCs w:val="20"/>
          <w:lang w:val="en-US" w:eastAsia="zh-CN"/>
        </w:rPr>
        <w:t xml:space="preserve"> 2号标准</w:t>
      </w:r>
      <w:r>
        <w:rPr>
          <w:rFonts w:hint="eastAsia" w:ascii="黑体" w:hAnsi="黑体" w:eastAsia="黑体" w:cs="黑体"/>
          <w:color w:val="FF0000"/>
          <w:szCs w:val="20"/>
        </w:rPr>
        <w:t>铜表面质量</w:t>
      </w:r>
    </w:p>
    <w:p w14:paraId="14D64521">
      <w:pPr>
        <w:spacing w:line="276" w:lineRule="auto"/>
        <w:ind w:firstLine="420" w:firstLineChars="200"/>
        <w:rPr>
          <w:rFonts w:hint="eastAsia"/>
          <w:color w:val="FF0000"/>
        </w:rPr>
      </w:pPr>
      <w:r>
        <w:rPr>
          <w:rFonts w:hint="eastAsia"/>
          <w:color w:val="FF0000"/>
        </w:rPr>
        <w:t>阴极铜表面高5mm以上密集结粒的总面积不</w:t>
      </w:r>
      <w:r>
        <w:rPr>
          <w:rFonts w:hint="eastAsia"/>
          <w:color w:val="FF0000"/>
          <w:lang w:val="en-US" w:eastAsia="zh-CN"/>
        </w:rPr>
        <w:t>应</w:t>
      </w:r>
      <w:r>
        <w:rPr>
          <w:rFonts w:hint="eastAsia"/>
          <w:color w:val="FF0000"/>
        </w:rPr>
        <w:t>大于单面面积的30%（允许修整）</w:t>
      </w:r>
      <w:commentRangeEnd w:id="3"/>
      <w:r>
        <w:rPr>
          <w:rFonts w:hint="eastAsia"/>
          <w:color w:val="FF0000"/>
        </w:rPr>
        <w:commentReference w:id="3"/>
      </w:r>
      <w:commentRangeEnd w:id="4"/>
      <w:r>
        <w:commentReference w:id="4"/>
      </w:r>
      <w:r>
        <w:rPr>
          <w:rFonts w:hint="eastAsia"/>
          <w:color w:val="FF0000"/>
        </w:rPr>
        <w:t>。</w:t>
      </w:r>
    </w:p>
    <w:p w14:paraId="5AC9A380">
      <w:pPr>
        <w:spacing w:before="157" w:beforeLines="50" w:after="157" w:afterLines="50" w:line="360" w:lineRule="auto"/>
        <w:rPr>
          <w:rFonts w:hint="eastAsia" w:ascii="黑体" w:hAnsi="黑体" w:eastAsia="黑体" w:cs="黑体"/>
          <w:b w:val="0"/>
          <w:bCs w:val="0"/>
          <w:color w:val="000000"/>
          <w:szCs w:val="22"/>
        </w:rPr>
      </w:pPr>
      <w:r>
        <w:rPr>
          <w:rFonts w:hint="eastAsia" w:ascii="黑体" w:hAnsi="黑体" w:eastAsia="黑体" w:cs="黑体"/>
          <w:b w:val="0"/>
          <w:bCs w:val="0"/>
          <w:color w:val="000000"/>
          <w:szCs w:val="22"/>
          <w:lang w:val="en-US" w:eastAsia="zh-CN"/>
        </w:rPr>
        <w:t>5</w:t>
      </w:r>
      <w:r>
        <w:rPr>
          <w:rFonts w:hint="eastAsia" w:ascii="黑体" w:hAnsi="黑体" w:eastAsia="黑体" w:cs="黑体"/>
          <w:b w:val="0"/>
          <w:bCs w:val="0"/>
          <w:color w:val="000000"/>
          <w:szCs w:val="22"/>
        </w:rPr>
        <w:t>.</w:t>
      </w:r>
      <w:r>
        <w:rPr>
          <w:rFonts w:hint="eastAsia" w:ascii="黑体" w:hAnsi="黑体" w:eastAsia="黑体" w:cs="黑体"/>
          <w:b w:val="0"/>
          <w:bCs w:val="0"/>
          <w:color w:val="000000"/>
          <w:szCs w:val="22"/>
          <w:lang w:val="en-US" w:eastAsia="zh-CN"/>
        </w:rPr>
        <w:t>4</w:t>
      </w:r>
      <w:r>
        <w:rPr>
          <w:rFonts w:hint="eastAsia" w:ascii="黑体" w:hAnsi="黑体" w:eastAsia="黑体" w:cs="黑体"/>
          <w:b w:val="0"/>
          <w:bCs w:val="0"/>
          <w:color w:val="000000"/>
          <w:szCs w:val="22"/>
        </w:rPr>
        <w:t xml:space="preserve"> 其他要求</w:t>
      </w:r>
    </w:p>
    <w:p w14:paraId="5C994CF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ascii="宋体" w:hAnsi="宋体" w:eastAsia="宋体" w:cs="Arial"/>
          <w:bCs/>
          <w:color w:val="000000"/>
          <w:szCs w:val="22"/>
        </w:rPr>
      </w:pPr>
      <w:r>
        <w:rPr>
          <w:rFonts w:hint="eastAsia" w:ascii="黑体" w:hAnsi="黑体" w:eastAsia="黑体" w:cs="黑体"/>
          <w:bCs/>
          <w:color w:val="000000"/>
          <w:szCs w:val="22"/>
          <w:lang w:val="en-US" w:eastAsia="zh-CN"/>
        </w:rPr>
        <w:t>5</w:t>
      </w:r>
      <w:r>
        <w:rPr>
          <w:rFonts w:hint="eastAsia" w:ascii="黑体" w:hAnsi="黑体" w:eastAsia="黑体" w:cs="黑体"/>
          <w:bCs/>
          <w:color w:val="000000"/>
          <w:szCs w:val="22"/>
        </w:rPr>
        <w:t>.</w:t>
      </w:r>
      <w:r>
        <w:rPr>
          <w:rFonts w:hint="eastAsia" w:ascii="黑体" w:hAnsi="黑体" w:eastAsia="黑体" w:cs="黑体"/>
          <w:bCs/>
          <w:color w:val="000000"/>
          <w:szCs w:val="22"/>
          <w:lang w:val="en-US" w:eastAsia="zh-CN"/>
        </w:rPr>
        <w:t>4</w:t>
      </w:r>
      <w:r>
        <w:rPr>
          <w:rFonts w:hint="eastAsia" w:ascii="黑体" w:hAnsi="黑体" w:eastAsia="黑体" w:cs="黑体"/>
          <w:bCs/>
          <w:color w:val="000000"/>
          <w:szCs w:val="22"/>
        </w:rPr>
        <w:t>.1</w:t>
      </w:r>
      <w:r>
        <w:rPr>
          <w:rFonts w:hint="eastAsia" w:ascii="宋体" w:hAnsi="宋体" w:eastAsia="宋体" w:cs="Arial"/>
          <w:bCs/>
          <w:color w:val="000000"/>
          <w:szCs w:val="22"/>
        </w:rPr>
        <w:t xml:space="preserve"> 阴极铜以整块供应。需方有特殊需求时</w:t>
      </w:r>
      <w:r>
        <w:rPr>
          <w:rFonts w:hint="eastAsia" w:ascii="宋体" w:hAnsi="宋体" w:eastAsia="宋体" w:cs="Arial"/>
          <w:bCs/>
          <w:color w:val="000000"/>
          <w:szCs w:val="22"/>
          <w:lang w:eastAsia="zh-CN"/>
        </w:rPr>
        <w:t>，</w:t>
      </w:r>
      <w:r>
        <w:rPr>
          <w:rFonts w:hint="eastAsia" w:ascii="宋体" w:hAnsi="宋体" w:eastAsia="宋体" w:cs="Arial"/>
          <w:bCs/>
          <w:color w:val="000000"/>
          <w:szCs w:val="22"/>
        </w:rPr>
        <w:t>可</w:t>
      </w:r>
      <w:r>
        <w:rPr>
          <w:rFonts w:hint="eastAsia" w:ascii="宋体" w:hAnsi="宋体" w:eastAsia="宋体" w:cs="Arial"/>
          <w:bCs/>
          <w:color w:val="000000"/>
          <w:szCs w:val="22"/>
          <w:lang w:val="en-US" w:eastAsia="zh-CN"/>
        </w:rPr>
        <w:t>由</w:t>
      </w:r>
      <w:r>
        <w:rPr>
          <w:rFonts w:hint="eastAsia" w:ascii="宋体" w:hAnsi="宋体" w:eastAsia="宋体" w:cs="Arial"/>
          <w:bCs/>
          <w:color w:val="000000"/>
          <w:szCs w:val="22"/>
        </w:rPr>
        <w:t>供</w:t>
      </w:r>
      <w:r>
        <w:rPr>
          <w:rFonts w:hint="eastAsia" w:ascii="宋体" w:hAnsi="宋体" w:eastAsia="宋体" w:cs="Arial"/>
          <w:bCs/>
          <w:color w:val="000000"/>
          <w:szCs w:val="22"/>
          <w:lang w:val="en-US" w:eastAsia="zh-CN"/>
        </w:rPr>
        <w:t>需双</w:t>
      </w:r>
      <w:r>
        <w:rPr>
          <w:rFonts w:hint="eastAsia" w:ascii="宋体" w:hAnsi="宋体" w:eastAsia="宋体" w:cs="Arial"/>
          <w:bCs/>
          <w:color w:val="000000"/>
          <w:szCs w:val="22"/>
        </w:rPr>
        <w:t>方协商</w:t>
      </w:r>
      <w:r>
        <w:rPr>
          <w:rFonts w:hint="eastAsia" w:ascii="宋体" w:hAnsi="宋体" w:eastAsia="宋体" w:cs="Arial"/>
          <w:bCs/>
          <w:color w:val="000000"/>
          <w:szCs w:val="22"/>
          <w:lang w:val="en-US" w:eastAsia="zh-CN"/>
        </w:rPr>
        <w:t>确定</w:t>
      </w:r>
      <w:r>
        <w:rPr>
          <w:rFonts w:hint="eastAsia" w:ascii="宋体" w:hAnsi="宋体" w:eastAsia="宋体" w:cs="Arial"/>
          <w:bCs/>
          <w:color w:val="000000"/>
          <w:szCs w:val="22"/>
        </w:rPr>
        <w:t>。</w:t>
      </w:r>
    </w:p>
    <w:p w14:paraId="10826E6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宋体" w:hAnsi="宋体" w:eastAsia="宋体" w:cs="Arial"/>
          <w:bCs/>
          <w:color w:val="000000"/>
          <w:szCs w:val="22"/>
          <w:lang w:eastAsia="zh-CN"/>
        </w:rPr>
      </w:pPr>
      <w:r>
        <w:rPr>
          <w:rFonts w:hint="eastAsia" w:ascii="黑体" w:hAnsi="黑体" w:eastAsia="黑体" w:cs="黑体"/>
          <w:bCs/>
          <w:color w:val="000000"/>
          <w:szCs w:val="22"/>
          <w:lang w:val="en-US" w:eastAsia="zh-CN"/>
        </w:rPr>
        <w:t>5</w:t>
      </w:r>
      <w:r>
        <w:rPr>
          <w:rFonts w:hint="eastAsia" w:ascii="黑体" w:hAnsi="黑体" w:eastAsia="黑体" w:cs="黑体"/>
          <w:bCs/>
          <w:color w:val="000000"/>
          <w:szCs w:val="22"/>
        </w:rPr>
        <w:t>.</w:t>
      </w:r>
      <w:r>
        <w:rPr>
          <w:rFonts w:hint="eastAsia" w:ascii="黑体" w:hAnsi="黑体" w:eastAsia="黑体" w:cs="黑体"/>
          <w:bCs/>
          <w:color w:val="000000"/>
          <w:szCs w:val="22"/>
          <w:lang w:val="en-US" w:eastAsia="zh-CN"/>
        </w:rPr>
        <w:t>4</w:t>
      </w:r>
      <w:r>
        <w:rPr>
          <w:rFonts w:hint="eastAsia" w:ascii="黑体" w:hAnsi="黑体" w:eastAsia="黑体" w:cs="黑体"/>
          <w:bCs/>
          <w:color w:val="000000"/>
          <w:szCs w:val="22"/>
        </w:rPr>
        <w:t>.2</w:t>
      </w:r>
      <w:r>
        <w:rPr>
          <w:rFonts w:hint="eastAsia" w:ascii="宋体" w:hAnsi="宋体" w:eastAsia="宋体" w:cs="Arial"/>
          <w:bCs/>
          <w:color w:val="000000"/>
          <w:szCs w:val="22"/>
        </w:rPr>
        <w:t xml:space="preserve"> </w:t>
      </w:r>
      <w:r>
        <w:rPr>
          <w:rFonts w:hint="eastAsia" w:ascii="宋体" w:hAnsi="宋体" w:eastAsia="宋体" w:cs="Arial"/>
          <w:bCs/>
          <w:color w:val="auto"/>
          <w:szCs w:val="22"/>
        </w:rPr>
        <w:t>阴极铜</w:t>
      </w:r>
      <w:r>
        <w:rPr>
          <w:rFonts w:hint="eastAsia" w:ascii="宋体" w:hAnsi="宋体" w:eastAsia="宋体" w:cs="Arial"/>
          <w:bCs/>
          <w:color w:val="auto"/>
          <w:szCs w:val="22"/>
          <w:lang w:val="en-US" w:eastAsia="zh-CN"/>
        </w:rPr>
        <w:t>块应经受</w:t>
      </w:r>
      <w:r>
        <w:rPr>
          <w:rFonts w:hint="eastAsia" w:ascii="宋体" w:hAnsi="宋体" w:eastAsia="宋体" w:cs="Arial"/>
          <w:bCs/>
          <w:color w:val="FF0000"/>
          <w:szCs w:val="22"/>
          <w:lang w:val="en-US" w:eastAsia="zh-CN"/>
        </w:rPr>
        <w:t>正常装卸</w:t>
      </w:r>
      <w:r>
        <w:rPr>
          <w:rFonts w:hint="eastAsia" w:ascii="宋体" w:hAnsi="宋体" w:eastAsia="宋体" w:cs="Arial"/>
          <w:bCs/>
          <w:color w:val="auto"/>
          <w:szCs w:val="22"/>
          <w:lang w:val="en-US" w:eastAsia="zh-CN"/>
        </w:rPr>
        <w:t>而</w:t>
      </w:r>
      <w:r>
        <w:rPr>
          <w:rFonts w:hint="eastAsia" w:ascii="宋体" w:hAnsi="宋体" w:eastAsia="宋体" w:cs="Arial"/>
          <w:bCs/>
          <w:color w:val="auto"/>
          <w:szCs w:val="22"/>
        </w:rPr>
        <w:t>不脆断</w:t>
      </w:r>
      <w:r>
        <w:rPr>
          <w:rFonts w:hint="eastAsia" w:ascii="宋体" w:hAnsi="宋体" w:eastAsia="宋体" w:cs="Arial"/>
          <w:bCs/>
          <w:color w:val="auto"/>
          <w:szCs w:val="22"/>
          <w:lang w:eastAsia="zh-CN"/>
        </w:rPr>
        <w:t>。</w:t>
      </w:r>
    </w:p>
    <w:p w14:paraId="07CC7495"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313" w:beforeLines="100" w:after="312" w:afterLines="100" w:line="240" w:lineRule="auto"/>
        <w:ind w:left="0" w:firstLine="0"/>
        <w:textAlignment w:val="auto"/>
        <w:rPr>
          <w:rFonts w:hint="eastAsia" w:ascii="Calibri" w:hAnsi="Calibri" w:eastAsia="黑体"/>
          <w:b w:val="0"/>
          <w:bCs/>
          <w:color w:val="000000"/>
          <w:szCs w:val="22"/>
        </w:rPr>
      </w:pPr>
      <w:r>
        <w:rPr>
          <w:rFonts w:hint="eastAsia" w:ascii="Calibri" w:hAnsi="Calibri" w:eastAsia="黑体"/>
          <w:b w:val="0"/>
          <w:bCs/>
          <w:color w:val="000000"/>
          <w:szCs w:val="22"/>
        </w:rPr>
        <w:t>试验方法</w:t>
      </w:r>
    </w:p>
    <w:p w14:paraId="03A5FA68">
      <w:pPr>
        <w:spacing w:line="276" w:lineRule="auto"/>
        <w:rPr>
          <w:rFonts w:hint="default"/>
          <w:lang w:val="en-US" w:eastAsia="zh-CN"/>
        </w:rPr>
      </w:pPr>
      <w:r>
        <w:rPr>
          <w:rFonts w:hint="eastAsia" w:ascii="黑体" w:hAnsi="黑体" w:eastAsia="黑体" w:cs="黑体"/>
          <w:bCs/>
          <w:color w:val="000000"/>
          <w:szCs w:val="22"/>
          <w:lang w:val="en-US" w:eastAsia="zh-CN"/>
        </w:rPr>
        <w:t xml:space="preserve">6.1 </w:t>
      </w:r>
      <w:r>
        <w:rPr>
          <w:rFonts w:hint="default"/>
          <w:lang w:val="en-US" w:eastAsia="zh-CN"/>
        </w:rPr>
        <w:t>阴极铜化学成分的分析</w:t>
      </w:r>
      <w:r>
        <w:rPr>
          <w:rFonts w:hint="eastAsia"/>
          <w:highlight w:val="none"/>
          <w:lang w:val="en-US" w:eastAsia="zh-CN"/>
        </w:rPr>
        <w:t>方法</w:t>
      </w:r>
      <w:r>
        <w:rPr>
          <w:rFonts w:hint="default"/>
          <w:highlight w:val="none"/>
          <w:lang w:val="en-US" w:eastAsia="zh-CN"/>
        </w:rPr>
        <w:t>按</w:t>
      </w:r>
      <w:r>
        <w:rPr>
          <w:rFonts w:hint="eastAsia"/>
          <w:highlight w:val="none"/>
          <w:lang w:val="en-US" w:eastAsia="zh-CN"/>
        </w:rPr>
        <w:t>照</w:t>
      </w:r>
      <w:r>
        <w:rPr>
          <w:rFonts w:hint="default"/>
          <w:highlight w:val="none"/>
          <w:lang w:val="en-US" w:eastAsia="zh-CN"/>
        </w:rPr>
        <w:t>GB/T</w:t>
      </w:r>
      <w:r>
        <w:rPr>
          <w:rFonts w:hint="eastAsia"/>
          <w:highlight w:val="none"/>
          <w:lang w:val="en-US" w:eastAsia="zh-CN"/>
        </w:rPr>
        <w:t xml:space="preserve"> </w:t>
      </w:r>
      <w:r>
        <w:rPr>
          <w:rFonts w:hint="default"/>
          <w:highlight w:val="none"/>
          <w:lang w:val="en-US" w:eastAsia="zh-CN"/>
        </w:rPr>
        <w:t>5121</w:t>
      </w:r>
      <w:ins w:id="149" w:author="ss [2]" w:date="2026-08-06T10:37:32Z">
        <w:r>
          <w:rPr>
            <w:rFonts w:hint="eastAsia"/>
            <w:highlight w:val="none"/>
            <w:lang w:val="en-US" w:eastAsia="zh-CN"/>
          </w:rPr>
          <w:t>（</w:t>
        </w:r>
      </w:ins>
      <w:ins w:id="150" w:author="ss [2]" w:date="2026-08-06T10:37:33Z">
        <w:r>
          <w:rPr>
            <w:rFonts w:hint="eastAsia"/>
            <w:highlight w:val="none"/>
            <w:lang w:val="en-US" w:eastAsia="zh-CN"/>
          </w:rPr>
          <w:t>所有</w:t>
        </w:r>
      </w:ins>
      <w:ins w:id="151" w:author="ss [2]" w:date="2026-08-06T10:37:34Z">
        <w:r>
          <w:rPr>
            <w:rFonts w:hint="eastAsia"/>
            <w:highlight w:val="none"/>
            <w:lang w:val="en-US" w:eastAsia="zh-CN"/>
          </w:rPr>
          <w:t>部分</w:t>
        </w:r>
      </w:ins>
      <w:ins w:id="152" w:author="ss [2]" w:date="2026-08-06T10:37:32Z">
        <w:r>
          <w:rPr>
            <w:rFonts w:hint="eastAsia"/>
            <w:highlight w:val="none"/>
            <w:lang w:val="en-US" w:eastAsia="zh-CN"/>
          </w:rPr>
          <w:t>）</w:t>
        </w:r>
      </w:ins>
      <w:r>
        <w:rPr>
          <w:rFonts w:hint="eastAsia"/>
          <w:color w:val="FF0000"/>
          <w:highlight w:val="none"/>
          <w:lang w:val="en-US" w:eastAsia="zh-CN"/>
        </w:rPr>
        <w:t>或</w:t>
      </w:r>
      <w:r>
        <w:rPr>
          <w:rFonts w:hint="default"/>
          <w:highlight w:val="none"/>
          <w:lang w:val="en-US" w:eastAsia="zh-CN"/>
        </w:rPr>
        <w:t>YS/T</w:t>
      </w:r>
      <w:r>
        <w:rPr>
          <w:rFonts w:hint="eastAsia"/>
          <w:highlight w:val="none"/>
          <w:lang w:val="en-US" w:eastAsia="zh-CN"/>
        </w:rPr>
        <w:t xml:space="preserve"> </w:t>
      </w:r>
      <w:r>
        <w:rPr>
          <w:rFonts w:hint="default"/>
          <w:highlight w:val="none"/>
          <w:lang w:val="en-US" w:eastAsia="zh-CN"/>
        </w:rPr>
        <w:t>464的规定进行</w:t>
      </w:r>
      <w:r>
        <w:rPr>
          <w:rFonts w:hint="eastAsia"/>
          <w:highlight w:val="none"/>
          <w:lang w:val="en-US" w:eastAsia="zh-CN"/>
        </w:rPr>
        <w:t>，</w:t>
      </w:r>
      <w:r>
        <w:rPr>
          <w:rFonts w:hint="default"/>
          <w:highlight w:val="none"/>
          <w:lang w:val="en-US" w:eastAsia="zh-CN"/>
        </w:rPr>
        <w:t>仲裁</w:t>
      </w:r>
      <w:r>
        <w:rPr>
          <w:rFonts w:hint="eastAsia"/>
          <w:highlight w:val="none"/>
          <w:lang w:val="en-US" w:eastAsia="zh-CN"/>
        </w:rPr>
        <w:t>时按</w:t>
      </w:r>
      <w:r>
        <w:rPr>
          <w:rFonts w:hint="default"/>
          <w:highlight w:val="none"/>
          <w:lang w:val="en-US" w:eastAsia="zh-CN"/>
        </w:rPr>
        <w:t>GB/T</w:t>
      </w:r>
      <w:r>
        <w:rPr>
          <w:rFonts w:hint="eastAsia"/>
          <w:highlight w:val="none"/>
          <w:lang w:val="en-US" w:eastAsia="zh-CN"/>
        </w:rPr>
        <w:t xml:space="preserve"> </w:t>
      </w:r>
      <w:r>
        <w:rPr>
          <w:rFonts w:hint="default"/>
          <w:highlight w:val="none"/>
          <w:lang w:val="en-US" w:eastAsia="zh-CN"/>
        </w:rPr>
        <w:t>5121</w:t>
      </w:r>
      <w:ins w:id="153" w:author="ss [2]" w:date="2026-08-06T10:37:41Z">
        <w:r>
          <w:rPr>
            <w:rFonts w:hint="eastAsia"/>
            <w:highlight w:val="none"/>
            <w:lang w:val="en-US" w:eastAsia="zh-CN"/>
          </w:rPr>
          <w:t>（所有部分）</w:t>
        </w:r>
      </w:ins>
      <w:r>
        <w:rPr>
          <w:rFonts w:hint="eastAsia"/>
          <w:highlight w:val="none"/>
          <w:lang w:val="en-US" w:eastAsia="zh-CN"/>
        </w:rPr>
        <w:t>的规定进行。</w:t>
      </w:r>
    </w:p>
    <w:p w14:paraId="7334B63C">
      <w:pPr>
        <w:spacing w:line="276" w:lineRule="auto"/>
        <w:rPr>
          <w:rFonts w:hint="default"/>
          <w:lang w:val="en-US" w:eastAsia="zh-CN"/>
        </w:rPr>
      </w:pPr>
      <w:r>
        <w:rPr>
          <w:rFonts w:hint="eastAsia" w:ascii="黑体" w:hAnsi="黑体" w:eastAsia="黑体" w:cs="黑体"/>
          <w:bCs/>
          <w:color w:val="000000"/>
          <w:szCs w:val="22"/>
          <w:lang w:val="en-US" w:eastAsia="zh-CN"/>
        </w:rPr>
        <w:t xml:space="preserve">6.2 </w:t>
      </w:r>
      <w:r>
        <w:rPr>
          <w:rFonts w:hint="default"/>
          <w:lang w:val="en-US" w:eastAsia="zh-CN"/>
        </w:rPr>
        <w:t>阴极铜</w:t>
      </w:r>
      <w:r>
        <w:rPr>
          <w:rFonts w:hint="eastAsia"/>
          <w:lang w:val="en-US" w:eastAsia="zh-CN"/>
        </w:rPr>
        <w:t>物理性能</w:t>
      </w:r>
      <w:r>
        <w:rPr>
          <w:rFonts w:hint="default"/>
          <w:lang w:val="en-US" w:eastAsia="zh-CN"/>
        </w:rPr>
        <w:t>质量电阻率分析方法按GB/T</w:t>
      </w:r>
      <w:r>
        <w:rPr>
          <w:rFonts w:hint="eastAsia"/>
          <w:lang w:val="en-US" w:eastAsia="zh-CN"/>
        </w:rPr>
        <w:t xml:space="preserve"> </w:t>
      </w:r>
      <w:r>
        <w:rPr>
          <w:rFonts w:hint="default"/>
          <w:lang w:val="en-US" w:eastAsia="zh-CN"/>
        </w:rPr>
        <w:t>351的规定进行。</w:t>
      </w:r>
    </w:p>
    <w:p w14:paraId="37BDEC4C">
      <w:pPr>
        <w:spacing w:line="276" w:lineRule="auto"/>
        <w:rPr>
          <w:rFonts w:hint="default"/>
          <w:lang w:val="en-US" w:eastAsia="zh-CN"/>
        </w:rPr>
      </w:pPr>
      <w:r>
        <w:rPr>
          <w:rFonts w:hint="eastAsia" w:ascii="黑体" w:hAnsi="黑体" w:eastAsia="黑体" w:cs="黑体"/>
          <w:bCs/>
          <w:color w:val="000000"/>
          <w:szCs w:val="22"/>
          <w:lang w:val="en-US" w:eastAsia="zh-CN"/>
        </w:rPr>
        <w:t xml:space="preserve">6.3 </w:t>
      </w:r>
      <w:r>
        <w:rPr>
          <w:rFonts w:hint="default"/>
          <w:lang w:val="en-US" w:eastAsia="zh-CN"/>
        </w:rPr>
        <w:t>阴极铜表面质量</w:t>
      </w:r>
      <w:r>
        <w:rPr>
          <w:rFonts w:hint="eastAsia"/>
          <w:lang w:val="en-US" w:eastAsia="zh-CN"/>
        </w:rPr>
        <w:t>可</w:t>
      </w:r>
      <w:r>
        <w:rPr>
          <w:rFonts w:hint="default"/>
          <w:lang w:val="en-US" w:eastAsia="zh-CN"/>
        </w:rPr>
        <w:t>用目视</w:t>
      </w:r>
      <w:r>
        <w:rPr>
          <w:rFonts w:hint="eastAsia"/>
          <w:color w:val="FF0000"/>
          <w:lang w:val="en-US" w:eastAsia="zh-CN"/>
        </w:rPr>
        <w:t>或视觉检测设备</w:t>
      </w:r>
      <w:r>
        <w:rPr>
          <w:rFonts w:hint="eastAsia"/>
          <w:lang w:val="en-US" w:eastAsia="zh-CN"/>
        </w:rPr>
        <w:t>进行检测</w:t>
      </w:r>
      <w:r>
        <w:rPr>
          <w:rFonts w:hint="default"/>
          <w:lang w:val="en-US" w:eastAsia="zh-CN"/>
        </w:rPr>
        <w:t>。</w:t>
      </w:r>
    </w:p>
    <w:p w14:paraId="06F3A663">
      <w:pPr>
        <w:spacing w:before="312" w:beforeLines="100" w:after="312" w:afterLines="100" w:line="360" w:lineRule="exact"/>
        <w:rPr>
          <w:rFonts w:hint="eastAsia" w:ascii="黑体" w:hAnsi="黑体" w:eastAsia="黑体" w:cs="黑体"/>
          <w:b w:val="0"/>
          <w:color w:val="000000"/>
          <w:szCs w:val="22"/>
        </w:rPr>
      </w:pPr>
      <w:r>
        <w:rPr>
          <w:rFonts w:hint="eastAsia" w:ascii="黑体" w:hAnsi="黑体" w:eastAsia="黑体" w:cs="黑体"/>
          <w:b w:val="0"/>
          <w:bCs w:val="0"/>
          <w:color w:val="000000"/>
          <w:szCs w:val="22"/>
          <w:lang w:eastAsia="zh-CN"/>
        </w:rPr>
        <w:t>7</w:t>
      </w:r>
      <w:r>
        <w:rPr>
          <w:rFonts w:hint="eastAsia" w:ascii="黑体" w:hAnsi="黑体" w:eastAsia="黑体" w:cs="黑体"/>
          <w:b w:val="0"/>
          <w:bCs w:val="0"/>
          <w:color w:val="000000"/>
          <w:szCs w:val="22"/>
        </w:rPr>
        <w:t xml:space="preserve">  </w:t>
      </w:r>
      <w:r>
        <w:rPr>
          <w:rFonts w:hint="eastAsia" w:ascii="黑体" w:hAnsi="黑体" w:eastAsia="黑体" w:cs="黑体"/>
          <w:b w:val="0"/>
          <w:color w:val="000000"/>
          <w:szCs w:val="22"/>
        </w:rPr>
        <w:t>检验规则</w:t>
      </w:r>
    </w:p>
    <w:p w14:paraId="5FB708DD">
      <w:pPr>
        <w:spacing w:after="157" w:afterLines="50" w:line="360" w:lineRule="exact"/>
        <w:rPr>
          <w:rFonts w:hint="eastAsia" w:ascii="黑体" w:hAnsi="黑体" w:eastAsia="黑体" w:cs="黑体"/>
          <w:bCs/>
          <w:color w:val="auto"/>
          <w:szCs w:val="20"/>
        </w:rPr>
      </w:pPr>
      <w:r>
        <w:rPr>
          <w:rFonts w:hint="eastAsia" w:ascii="黑体" w:hAnsi="黑体" w:eastAsia="黑体" w:cs="黑体"/>
          <w:bCs/>
          <w:color w:val="auto"/>
          <w:szCs w:val="20"/>
          <w:lang w:eastAsia="zh-CN"/>
        </w:rPr>
        <w:t>7</w:t>
      </w:r>
      <w:r>
        <w:rPr>
          <w:rFonts w:hint="eastAsia" w:ascii="黑体" w:hAnsi="黑体" w:eastAsia="黑体" w:cs="黑体"/>
          <w:bCs/>
          <w:color w:val="auto"/>
          <w:szCs w:val="20"/>
        </w:rPr>
        <w:t>.1  检查和验收</w:t>
      </w:r>
    </w:p>
    <w:p w14:paraId="481446C2">
      <w:pPr>
        <w:spacing w:line="360" w:lineRule="exact"/>
        <w:rPr>
          <w:rFonts w:ascii="宋体" w:hAnsi="宋体" w:eastAsia="宋体"/>
          <w:color w:val="000000"/>
          <w:szCs w:val="22"/>
        </w:rPr>
      </w:pPr>
      <w:r>
        <w:rPr>
          <w:rFonts w:hint="eastAsia" w:ascii="黑体" w:hAnsi="黑体" w:eastAsia="黑体" w:cs="黑体"/>
          <w:bCs/>
          <w:color w:val="000000"/>
          <w:szCs w:val="22"/>
          <w:lang w:eastAsia="zh-CN"/>
        </w:rPr>
        <w:t>7</w:t>
      </w:r>
      <w:r>
        <w:rPr>
          <w:rFonts w:hint="eastAsia" w:ascii="黑体" w:hAnsi="黑体" w:eastAsia="黑体" w:cs="黑体"/>
          <w:bCs/>
          <w:color w:val="000000"/>
          <w:szCs w:val="22"/>
        </w:rPr>
        <w:t>.1.1</w:t>
      </w:r>
      <w:r>
        <w:rPr>
          <w:rFonts w:hint="eastAsia" w:ascii="宋体" w:hAnsi="宋体" w:eastAsia="宋体" w:cs="Arial"/>
          <w:bCs/>
          <w:color w:val="000000"/>
          <w:szCs w:val="22"/>
        </w:rPr>
        <w:t xml:space="preserve"> </w:t>
      </w:r>
      <w:r>
        <w:rPr>
          <w:rFonts w:hint="eastAsia" w:ascii="宋体" w:hAnsi="宋体" w:eastAsia="宋体"/>
          <w:color w:val="000000"/>
          <w:szCs w:val="22"/>
        </w:rPr>
        <w:t>产品应由供方</w:t>
      </w:r>
      <w:r>
        <w:rPr>
          <w:rFonts w:hint="eastAsia" w:ascii="宋体" w:hAnsi="宋体" w:eastAsia="宋体"/>
          <w:color w:val="000000"/>
          <w:szCs w:val="22"/>
          <w:lang w:val="en-US" w:eastAsia="zh-CN"/>
        </w:rPr>
        <w:t>或第三方</w:t>
      </w:r>
      <w:r>
        <w:rPr>
          <w:rFonts w:hint="eastAsia" w:ascii="宋体" w:hAnsi="宋体" w:eastAsia="宋体"/>
          <w:color w:val="000000"/>
          <w:szCs w:val="22"/>
        </w:rPr>
        <w:t>进行检验，保证产品质量符合本</w:t>
      </w:r>
      <w:r>
        <w:rPr>
          <w:rFonts w:hint="eastAsia" w:ascii="宋体" w:hAnsi="宋体" w:eastAsia="宋体"/>
          <w:color w:val="000000"/>
          <w:szCs w:val="22"/>
          <w:lang w:val="en-US" w:eastAsia="zh-CN"/>
        </w:rPr>
        <w:t>文件</w:t>
      </w:r>
      <w:r>
        <w:rPr>
          <w:rFonts w:hint="eastAsia" w:ascii="宋体" w:hAnsi="宋体" w:eastAsia="宋体"/>
          <w:color w:val="000000"/>
          <w:szCs w:val="22"/>
        </w:rPr>
        <w:t>或订货单的规定。</w:t>
      </w:r>
    </w:p>
    <w:p w14:paraId="2249BA16">
      <w:pPr>
        <w:spacing w:line="360" w:lineRule="exact"/>
        <w:rPr>
          <w:rFonts w:ascii="宋体" w:hAnsi="宋体" w:eastAsia="宋体"/>
          <w:color w:val="000000"/>
          <w:szCs w:val="22"/>
        </w:rPr>
      </w:pPr>
      <w:r>
        <w:rPr>
          <w:rFonts w:hint="eastAsia" w:ascii="黑体" w:hAnsi="黑体" w:eastAsia="黑体" w:cs="黑体"/>
          <w:bCs/>
          <w:color w:val="000000"/>
          <w:szCs w:val="22"/>
          <w:lang w:eastAsia="zh-CN"/>
        </w:rPr>
        <w:t>7</w:t>
      </w:r>
      <w:r>
        <w:rPr>
          <w:rFonts w:hint="eastAsia" w:ascii="黑体" w:hAnsi="黑体" w:eastAsia="黑体" w:cs="黑体"/>
          <w:bCs/>
          <w:color w:val="000000"/>
          <w:szCs w:val="22"/>
        </w:rPr>
        <w:t xml:space="preserve">.1.2 </w:t>
      </w:r>
      <w:r>
        <w:rPr>
          <w:rFonts w:hint="eastAsia" w:ascii="宋体" w:hAnsi="宋体" w:eastAsia="宋体"/>
          <w:color w:val="000000"/>
          <w:szCs w:val="22"/>
        </w:rPr>
        <w:t>需方可对产品进行质量检验，如检验结果与本</w:t>
      </w:r>
      <w:r>
        <w:rPr>
          <w:rFonts w:hint="eastAsia" w:ascii="宋体" w:hAnsi="宋体" w:eastAsia="宋体"/>
          <w:color w:val="000000"/>
          <w:szCs w:val="22"/>
          <w:lang w:val="en-US" w:eastAsia="zh-CN"/>
        </w:rPr>
        <w:t>文件或订货单</w:t>
      </w:r>
      <w:r>
        <w:rPr>
          <w:rFonts w:hint="eastAsia" w:ascii="宋体" w:hAnsi="宋体" w:eastAsia="宋体"/>
          <w:color w:val="000000"/>
          <w:szCs w:val="22"/>
        </w:rPr>
        <w:t>规定不符</w:t>
      </w:r>
      <w:r>
        <w:rPr>
          <w:rFonts w:hint="eastAsia" w:ascii="宋体" w:hAnsi="宋体" w:eastAsia="宋体"/>
          <w:color w:val="000000"/>
          <w:szCs w:val="22"/>
          <w:lang w:val="en-US" w:eastAsia="zh-CN"/>
        </w:rPr>
        <w:t>时</w:t>
      </w:r>
      <w:r>
        <w:rPr>
          <w:rFonts w:hint="eastAsia" w:ascii="宋体" w:hAnsi="宋体" w:eastAsia="宋体"/>
          <w:color w:val="000000"/>
          <w:szCs w:val="22"/>
        </w:rPr>
        <w:t>，</w:t>
      </w:r>
      <w:r>
        <w:rPr>
          <w:rFonts w:hint="eastAsia" w:ascii="宋体" w:hAnsi="宋体" w:eastAsia="宋体"/>
          <w:color w:val="000000"/>
          <w:szCs w:val="22"/>
          <w:lang w:val="en-US" w:eastAsia="zh-CN"/>
        </w:rPr>
        <w:t>应</w:t>
      </w:r>
      <w:r>
        <w:rPr>
          <w:rFonts w:hint="eastAsia" w:ascii="宋体" w:hAnsi="宋体" w:eastAsia="宋体"/>
          <w:color w:val="000000"/>
          <w:szCs w:val="22"/>
        </w:rPr>
        <w:t>在收到产品之日起30d内向供方提出，由供需双方协商解决。如需仲裁，</w:t>
      </w:r>
      <w:r>
        <w:rPr>
          <w:rFonts w:hint="eastAsia" w:ascii="宋体" w:hAnsi="宋体" w:eastAsia="宋体"/>
          <w:color w:val="000000"/>
          <w:szCs w:val="22"/>
          <w:lang w:val="en-US" w:eastAsia="zh-CN"/>
        </w:rPr>
        <w:t>应</w:t>
      </w:r>
      <w:r>
        <w:rPr>
          <w:rFonts w:hint="eastAsia" w:ascii="宋体" w:hAnsi="宋体" w:eastAsia="宋体"/>
          <w:color w:val="000000"/>
          <w:szCs w:val="22"/>
        </w:rPr>
        <w:t>由供需双方</w:t>
      </w:r>
      <w:r>
        <w:rPr>
          <w:rFonts w:hint="eastAsia" w:ascii="宋体" w:hAnsi="宋体" w:eastAsia="宋体"/>
          <w:color w:val="000000"/>
          <w:szCs w:val="22"/>
          <w:lang w:val="en-US" w:eastAsia="zh-CN"/>
        </w:rPr>
        <w:t>在需方共同取样</w:t>
      </w:r>
      <w:r>
        <w:rPr>
          <w:rFonts w:hint="eastAsia" w:ascii="宋体" w:hAnsi="宋体" w:eastAsia="宋体"/>
          <w:color w:val="000000"/>
          <w:szCs w:val="22"/>
        </w:rPr>
        <w:t>。</w:t>
      </w:r>
    </w:p>
    <w:p w14:paraId="49A0993D">
      <w:pPr>
        <w:spacing w:before="157" w:beforeLines="50" w:after="157" w:afterLines="50" w:line="360" w:lineRule="exact"/>
        <w:rPr>
          <w:rFonts w:hint="eastAsia" w:ascii="黑体" w:hAnsi="黑体" w:eastAsia="黑体" w:cs="黑体"/>
          <w:bCs/>
          <w:color w:val="auto"/>
          <w:szCs w:val="20"/>
        </w:rPr>
      </w:pPr>
      <w:r>
        <w:rPr>
          <w:rFonts w:hint="eastAsia" w:ascii="黑体" w:hAnsi="黑体" w:eastAsia="黑体" w:cs="黑体"/>
          <w:bCs/>
          <w:color w:val="auto"/>
          <w:szCs w:val="20"/>
          <w:lang w:eastAsia="zh-CN"/>
        </w:rPr>
        <w:t>7</w:t>
      </w:r>
      <w:r>
        <w:rPr>
          <w:rFonts w:hint="eastAsia" w:ascii="黑体" w:hAnsi="黑体" w:eastAsia="黑体" w:cs="黑体"/>
          <w:bCs/>
          <w:color w:val="auto"/>
          <w:szCs w:val="20"/>
        </w:rPr>
        <w:t>.2  组批</w:t>
      </w:r>
    </w:p>
    <w:p w14:paraId="58C06485">
      <w:pPr>
        <w:spacing w:line="360" w:lineRule="exact"/>
        <w:ind w:firstLine="420" w:firstLineChars="200"/>
        <w:rPr>
          <w:rFonts w:hint="eastAsia" w:ascii="宋体" w:hAnsi="宋体" w:eastAsia="宋体"/>
          <w:color w:val="000000"/>
          <w:szCs w:val="22"/>
        </w:rPr>
      </w:pPr>
      <w:r>
        <w:rPr>
          <w:rFonts w:hint="eastAsia" w:ascii="宋体" w:hAnsi="宋体" w:eastAsia="宋体"/>
          <w:color w:val="000000"/>
          <w:szCs w:val="22"/>
        </w:rPr>
        <w:t>产品应成批提交检验</w:t>
      </w:r>
      <w:r>
        <w:rPr>
          <w:rFonts w:hint="eastAsia" w:ascii="宋体" w:hAnsi="宋体" w:eastAsia="宋体"/>
          <w:color w:val="auto"/>
          <w:szCs w:val="22"/>
        </w:rPr>
        <w:t>，每批应由同一</w:t>
      </w:r>
      <w:r>
        <w:rPr>
          <w:rFonts w:hint="eastAsia" w:ascii="宋体" w:hAnsi="宋体" w:eastAsia="宋体"/>
          <w:color w:val="auto"/>
          <w:szCs w:val="22"/>
          <w:lang w:val="en-US" w:eastAsia="zh-CN"/>
        </w:rPr>
        <w:t>循环</w:t>
      </w:r>
      <w:r>
        <w:rPr>
          <w:rFonts w:hint="eastAsia" w:ascii="宋体" w:hAnsi="宋体" w:eastAsia="宋体"/>
          <w:color w:val="auto"/>
          <w:szCs w:val="22"/>
        </w:rPr>
        <w:t>系统</w:t>
      </w:r>
      <w:r>
        <w:rPr>
          <w:rFonts w:hint="eastAsia" w:ascii="宋体" w:hAnsi="宋体" w:eastAsia="宋体"/>
          <w:color w:val="FF0000"/>
          <w:szCs w:val="22"/>
        </w:rPr>
        <w:t>、同一电解周期产出的同一牌号阴极铜组成</w:t>
      </w:r>
      <w:r>
        <w:rPr>
          <w:rFonts w:hint="eastAsia" w:ascii="宋体" w:hAnsi="宋体" w:eastAsia="宋体"/>
          <w:color w:val="000000"/>
          <w:szCs w:val="22"/>
        </w:rPr>
        <w:t>，每批重量不大于500t。</w:t>
      </w:r>
    </w:p>
    <w:p w14:paraId="5E2E9239">
      <w:pPr>
        <w:spacing w:before="157" w:beforeLines="50" w:after="157" w:afterLines="50" w:line="360" w:lineRule="exact"/>
        <w:rPr>
          <w:rFonts w:hint="default" w:ascii="黑体" w:hAnsi="黑体" w:eastAsia="黑体" w:cs="黑体"/>
          <w:color w:val="000000"/>
          <w:szCs w:val="22"/>
          <w:lang w:val="en-US" w:eastAsia="zh-CN"/>
        </w:rPr>
      </w:pPr>
      <w:r>
        <w:rPr>
          <w:rFonts w:hint="eastAsia" w:ascii="黑体" w:hAnsi="黑体" w:eastAsia="黑体" w:cs="黑体"/>
          <w:bCs/>
          <w:color w:val="000000"/>
          <w:szCs w:val="22"/>
          <w:lang w:val="en-US" w:eastAsia="zh-CN"/>
        </w:rPr>
        <w:t>7</w:t>
      </w:r>
      <w:r>
        <w:rPr>
          <w:rFonts w:hint="eastAsia" w:ascii="黑体" w:hAnsi="黑体" w:eastAsia="黑体" w:cs="黑体"/>
          <w:bCs/>
          <w:color w:val="000000"/>
          <w:szCs w:val="22"/>
        </w:rPr>
        <w:t>.</w:t>
      </w:r>
      <w:r>
        <w:rPr>
          <w:rFonts w:hint="eastAsia" w:ascii="黑体" w:hAnsi="黑体" w:eastAsia="黑体" w:cs="黑体"/>
          <w:bCs/>
          <w:color w:val="000000"/>
          <w:szCs w:val="22"/>
          <w:lang w:val="en-US" w:eastAsia="zh-CN"/>
        </w:rPr>
        <w:t xml:space="preserve">3 </w:t>
      </w:r>
      <w:r>
        <w:rPr>
          <w:rFonts w:hint="eastAsia" w:ascii="黑体" w:hAnsi="黑体" w:eastAsia="黑体" w:cs="黑体"/>
          <w:bCs/>
          <w:color w:val="000000"/>
          <w:szCs w:val="22"/>
        </w:rPr>
        <w:t xml:space="preserve"> </w:t>
      </w:r>
      <w:r>
        <w:rPr>
          <w:rFonts w:hint="eastAsia" w:ascii="黑体" w:hAnsi="黑体" w:eastAsia="黑体" w:cs="黑体"/>
          <w:color w:val="000000"/>
          <w:szCs w:val="22"/>
          <w:lang w:val="en-US" w:eastAsia="zh-CN"/>
        </w:rPr>
        <w:t>检验项目</w:t>
      </w:r>
    </w:p>
    <w:p w14:paraId="3D1A4F09">
      <w:pPr>
        <w:spacing w:line="240" w:lineRule="auto"/>
        <w:ind w:firstLine="420" w:firstLineChars="200"/>
        <w:rPr>
          <w:rFonts w:hint="default" w:ascii="宋体" w:hAnsi="宋体" w:eastAsia="宋体"/>
          <w:color w:val="000000"/>
          <w:szCs w:val="22"/>
          <w:lang w:val="en-US" w:eastAsia="zh-CN"/>
        </w:rPr>
      </w:pPr>
      <w:r>
        <w:rPr>
          <w:rFonts w:hint="eastAsia" w:ascii="Times New Roman" w:hAnsi="Times New Roman" w:cs="Times New Roman"/>
          <w:color w:val="auto"/>
          <w:kern w:val="2"/>
          <w:sz w:val="21"/>
          <w:szCs w:val="21"/>
          <w:lang w:val="en-US" w:eastAsia="zh-CN"/>
        </w:rPr>
        <w:t>每批产品均应进行化学成分和外观质量的检验。</w:t>
      </w:r>
      <w:r>
        <w:rPr>
          <w:rFonts w:hint="eastAsia" w:cs="Times New Roman"/>
          <w:color w:val="auto"/>
          <w:kern w:val="2"/>
          <w:sz w:val="21"/>
          <w:szCs w:val="21"/>
          <w:lang w:val="en-US" w:eastAsia="zh-CN"/>
        </w:rPr>
        <w:t>需方有要求时，应进行</w:t>
      </w:r>
      <w:r>
        <w:rPr>
          <w:rFonts w:hint="eastAsia"/>
          <w:color w:val="auto"/>
          <w:szCs w:val="21"/>
        </w:rPr>
        <w:t>质量电阻率</w:t>
      </w:r>
      <w:r>
        <w:rPr>
          <w:rFonts w:hint="eastAsia" w:eastAsia="宋体"/>
          <w:color w:val="auto"/>
          <w:szCs w:val="21"/>
          <w:lang w:val="en-US" w:eastAsia="zh-CN"/>
        </w:rPr>
        <w:t>的检验。</w:t>
      </w:r>
    </w:p>
    <w:p w14:paraId="600B163C">
      <w:pPr>
        <w:spacing w:before="157" w:beforeLines="50" w:after="157" w:afterLines="50" w:line="360" w:lineRule="exact"/>
        <w:rPr>
          <w:rFonts w:hint="eastAsia" w:ascii="黑体" w:hAnsi="黑体" w:eastAsia="黑体" w:cs="黑体"/>
          <w:b w:val="0"/>
          <w:color w:val="000000"/>
          <w:szCs w:val="22"/>
        </w:rPr>
      </w:pPr>
      <w:r>
        <w:rPr>
          <w:rFonts w:hint="eastAsia" w:ascii="黑体" w:hAnsi="黑体" w:eastAsia="黑体" w:cs="黑体"/>
          <w:b w:val="0"/>
          <w:bCs w:val="0"/>
          <w:color w:val="000000"/>
          <w:szCs w:val="22"/>
          <w:lang w:val="en-US" w:eastAsia="zh-CN"/>
        </w:rPr>
        <w:t>7</w:t>
      </w:r>
      <w:r>
        <w:rPr>
          <w:rFonts w:hint="eastAsia" w:ascii="黑体" w:hAnsi="黑体" w:eastAsia="黑体" w:cs="黑体"/>
          <w:b w:val="0"/>
          <w:bCs w:val="0"/>
          <w:color w:val="000000"/>
          <w:szCs w:val="22"/>
        </w:rPr>
        <w:t>.</w:t>
      </w:r>
      <w:r>
        <w:rPr>
          <w:rFonts w:hint="eastAsia" w:ascii="黑体" w:hAnsi="黑体" w:eastAsia="黑体" w:cs="黑体"/>
          <w:b w:val="0"/>
          <w:bCs w:val="0"/>
          <w:color w:val="000000"/>
          <w:szCs w:val="22"/>
          <w:lang w:eastAsia="zh-CN"/>
        </w:rPr>
        <w:t>4</w:t>
      </w:r>
      <w:r>
        <w:rPr>
          <w:rFonts w:hint="eastAsia" w:ascii="黑体" w:hAnsi="黑体" w:eastAsia="黑体" w:cs="黑体"/>
          <w:b w:val="0"/>
          <w:bCs w:val="0"/>
          <w:color w:val="000000"/>
          <w:szCs w:val="22"/>
        </w:rPr>
        <w:t xml:space="preserve">  </w:t>
      </w:r>
      <w:r>
        <w:rPr>
          <w:rFonts w:hint="eastAsia" w:ascii="黑体" w:hAnsi="黑体" w:eastAsia="黑体" w:cs="黑体"/>
          <w:b w:val="0"/>
          <w:color w:val="FF0000"/>
          <w:szCs w:val="22"/>
        </w:rPr>
        <w:t>取</w:t>
      </w:r>
      <w:r>
        <w:rPr>
          <w:rFonts w:hint="eastAsia" w:ascii="黑体" w:hAnsi="黑体" w:eastAsia="黑体" w:cs="黑体"/>
          <w:b w:val="0"/>
          <w:color w:val="FF0000"/>
          <w:szCs w:val="22"/>
          <w:lang w:val="en-US" w:eastAsia="zh-CN"/>
        </w:rPr>
        <w:t>样和</w:t>
      </w:r>
      <w:r>
        <w:rPr>
          <w:rFonts w:hint="eastAsia" w:ascii="黑体" w:hAnsi="黑体" w:eastAsia="黑体" w:cs="黑体"/>
          <w:b w:val="0"/>
          <w:color w:val="FF0000"/>
          <w:szCs w:val="22"/>
        </w:rPr>
        <w:t>制样</w:t>
      </w:r>
    </w:p>
    <w:p w14:paraId="3EAA4801">
      <w:pPr>
        <w:spacing w:line="360" w:lineRule="exact"/>
        <w:rPr>
          <w:rFonts w:hint="eastAsia" w:ascii="黑体" w:hAnsi="黑体" w:eastAsia="黑体" w:cs="黑体"/>
          <w:b w:val="0"/>
          <w:color w:val="000000"/>
          <w:szCs w:val="22"/>
        </w:rPr>
      </w:pPr>
      <w:r>
        <w:rPr>
          <w:rFonts w:hint="eastAsia" w:ascii="黑体" w:hAnsi="黑体" w:eastAsia="黑体" w:cs="黑体"/>
          <w:b w:val="0"/>
          <w:color w:val="000000"/>
          <w:szCs w:val="22"/>
          <w:lang w:val="en-US" w:eastAsia="zh-CN"/>
        </w:rPr>
        <w:t>7</w:t>
      </w:r>
      <w:r>
        <w:rPr>
          <w:rFonts w:hint="eastAsia" w:ascii="黑体" w:hAnsi="黑体" w:eastAsia="黑体" w:cs="黑体"/>
          <w:b w:val="0"/>
          <w:color w:val="000000"/>
          <w:szCs w:val="22"/>
        </w:rPr>
        <w:t>.</w:t>
      </w:r>
      <w:r>
        <w:rPr>
          <w:rFonts w:hint="eastAsia" w:ascii="黑体" w:hAnsi="黑体" w:eastAsia="黑体" w:cs="黑体"/>
          <w:b w:val="0"/>
          <w:color w:val="000000"/>
          <w:szCs w:val="22"/>
          <w:lang w:val="en-US" w:eastAsia="zh-CN"/>
        </w:rPr>
        <w:t>4</w:t>
      </w:r>
      <w:r>
        <w:rPr>
          <w:rFonts w:hint="eastAsia" w:ascii="黑体" w:hAnsi="黑体" w:eastAsia="黑体" w:cs="黑体"/>
          <w:b w:val="0"/>
          <w:color w:val="000000"/>
          <w:szCs w:val="22"/>
        </w:rPr>
        <w:t xml:space="preserve">.1  </w:t>
      </w:r>
      <w:r>
        <w:rPr>
          <w:rFonts w:hint="eastAsia" w:ascii="黑体" w:hAnsi="黑体" w:eastAsia="黑体" w:cs="黑体"/>
          <w:b w:val="0"/>
          <w:color w:val="000000"/>
          <w:szCs w:val="22"/>
          <w:lang w:val="en-US" w:eastAsia="zh-CN"/>
        </w:rPr>
        <w:t>生产样取样</w:t>
      </w:r>
      <w:r>
        <w:rPr>
          <w:rFonts w:hint="eastAsia" w:ascii="黑体" w:hAnsi="黑体" w:eastAsia="黑体" w:cs="黑体"/>
          <w:b w:val="0"/>
          <w:color w:val="FF0000"/>
          <w:szCs w:val="22"/>
          <w:lang w:val="en-US" w:eastAsia="zh-CN"/>
        </w:rPr>
        <w:t>、制</w:t>
      </w:r>
      <w:r>
        <w:rPr>
          <w:rFonts w:hint="eastAsia" w:ascii="黑体" w:hAnsi="黑体" w:eastAsia="黑体" w:cs="黑体"/>
          <w:b w:val="0"/>
          <w:color w:val="000000"/>
          <w:szCs w:val="22"/>
          <w:lang w:val="en-US" w:eastAsia="zh-CN"/>
        </w:rPr>
        <w:t>样方法</w:t>
      </w:r>
    </w:p>
    <w:p w14:paraId="49012B3E">
      <w:pPr>
        <w:spacing w:line="360" w:lineRule="exact"/>
        <w:jc w:val="left"/>
        <w:rPr>
          <w:rFonts w:ascii="宋体" w:hAnsi="宋体" w:eastAsia="宋体"/>
          <w:b w:val="0"/>
          <w:bCs/>
          <w:color w:val="000000"/>
          <w:szCs w:val="22"/>
        </w:rPr>
      </w:pPr>
      <w:r>
        <w:rPr>
          <w:rFonts w:hint="eastAsia" w:ascii="黑体" w:hAnsi="黑体" w:eastAsia="黑体" w:cs="黑体"/>
          <w:b w:val="0"/>
          <w:color w:val="000000"/>
          <w:szCs w:val="22"/>
          <w:lang w:val="en-US" w:eastAsia="zh-CN"/>
        </w:rPr>
        <w:t>7</w:t>
      </w:r>
      <w:r>
        <w:rPr>
          <w:rFonts w:hint="eastAsia" w:ascii="黑体" w:hAnsi="黑体" w:eastAsia="黑体" w:cs="黑体"/>
          <w:b w:val="0"/>
          <w:color w:val="000000"/>
          <w:szCs w:val="22"/>
        </w:rPr>
        <w:t>.</w:t>
      </w:r>
      <w:r>
        <w:rPr>
          <w:rFonts w:hint="eastAsia" w:ascii="黑体" w:hAnsi="黑体" w:eastAsia="黑体" w:cs="黑体"/>
          <w:b w:val="0"/>
          <w:color w:val="000000"/>
          <w:szCs w:val="22"/>
          <w:lang w:val="en-US" w:eastAsia="zh-CN"/>
        </w:rPr>
        <w:t>4.1.1</w:t>
      </w:r>
      <w:r>
        <w:rPr>
          <w:rFonts w:hint="eastAsia" w:ascii="宋体" w:hAnsi="宋体" w:eastAsia="宋体"/>
          <w:b/>
          <w:color w:val="000000"/>
          <w:szCs w:val="22"/>
          <w:lang w:val="en-US" w:eastAsia="zh-CN"/>
        </w:rPr>
        <w:t xml:space="preserve"> </w:t>
      </w:r>
      <w:r>
        <w:rPr>
          <w:rFonts w:hint="eastAsia" w:ascii="Times New Roman" w:hAnsi="Times New Roman" w:eastAsia="Times New Roman"/>
          <w:b w:val="0"/>
          <w:color w:val="FF0000"/>
          <w:szCs w:val="20"/>
        </w:rPr>
        <w:t>取样布点图</w:t>
      </w:r>
      <w:r>
        <w:rPr>
          <w:rFonts w:hint="eastAsia" w:ascii="Times New Roman" w:hAnsi="Times New Roman" w:eastAsia="Times New Roman"/>
          <w:b w:val="0"/>
          <w:color w:val="FF0000"/>
          <w:szCs w:val="20"/>
          <w:lang w:val="en-US" w:eastAsia="zh-CN"/>
        </w:rPr>
        <w:t>见图1。</w:t>
      </w:r>
    </w:p>
    <w:p w14:paraId="177AAD95">
      <w:pPr>
        <w:spacing w:line="240" w:lineRule="auto"/>
        <w:jc w:val="center"/>
        <w:rPr>
          <w:rFonts w:hint="eastAsia" w:ascii="黑体" w:hAnsi="黑体" w:eastAsia="黑体"/>
          <w:b w:val="0"/>
          <w:bCs/>
          <w:color w:val="000000"/>
          <w:szCs w:val="22"/>
        </w:rPr>
      </w:pPr>
      <w:r>
        <w:rPr>
          <w:sz w:val="21"/>
        </w:rPr>
        <mc:AlternateContent>
          <mc:Choice Requires="wps">
            <w:drawing>
              <wp:anchor distT="0" distB="0" distL="0" distR="0" simplePos="0" relativeHeight="251659264" behindDoc="0" locked="0" layoutInCell="1" allowOverlap="1">
                <wp:simplePos x="0" y="0"/>
                <wp:positionH relativeFrom="column">
                  <wp:posOffset>3401695</wp:posOffset>
                </wp:positionH>
                <wp:positionV relativeFrom="paragraph">
                  <wp:posOffset>1299845</wp:posOffset>
                </wp:positionV>
                <wp:extent cx="608965" cy="257810"/>
                <wp:effectExtent l="0" t="0" r="635" b="8890"/>
                <wp:wrapNone/>
                <wp:docPr id="10" name="文本框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8965" cy="2578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5E74F7A2">
                            <w:pPr>
                              <w:rPr>
                                <w:rFonts w:hint="default" w:eastAsia="宋体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eastAsia="宋体"/>
                                <w:lang w:val="en-US" w:eastAsia="zh-CN"/>
                              </w:rPr>
                              <w:t>100mm</w:t>
                            </w:r>
                          </w:p>
                        </w:txbxContent>
                      </wps:txbx>
                      <wps:bodyPr vert="horz" wrap="square" lIns="91440" tIns="45720" rIns="91440" bIns="4572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文本框 18" o:spid="_x0000_s1026" o:spt="1" style="position:absolute;left:0pt;margin-left:267.85pt;margin-top:102.35pt;height:20.3pt;width:47.95pt;z-index:251659264;mso-width-relative:page;mso-height-relative:page;" fillcolor="#FFFFFF" filled="t" stroked="f" coordsize="21600,21600" o:gfxdata="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">
                <v:fill on="t" focussize="0,0"/>
                <v:stroke on="f"/>
                <v:imagedata o:title=""/>
                <o:lock v:ext="edit" aspectratio="f"/>
                <v:textbox>
                  <w:txbxContent>
                    <w:p w14:paraId="5E74F7A2">
                      <w:pPr>
                        <w:rPr>
                          <w:rFonts w:hint="default" w:eastAsia="宋体"/>
                          <w:lang w:val="en-US" w:eastAsia="zh-CN"/>
                        </w:rPr>
                      </w:pPr>
                      <w:r>
                        <w:rPr>
                          <w:rFonts w:hint="eastAsia" w:eastAsia="宋体"/>
                          <w:lang w:val="en-US" w:eastAsia="zh-CN"/>
                        </w:rPr>
                        <w:t>100mm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0" distR="0" simplePos="0" relativeHeight="251659264" behindDoc="0" locked="0" layoutInCell="1" allowOverlap="1">
                <wp:simplePos x="0" y="0"/>
                <wp:positionH relativeFrom="column">
                  <wp:posOffset>1129665</wp:posOffset>
                </wp:positionH>
                <wp:positionV relativeFrom="paragraph">
                  <wp:posOffset>1274445</wp:posOffset>
                </wp:positionV>
                <wp:extent cx="608965" cy="257810"/>
                <wp:effectExtent l="0" t="0" r="635" b="8890"/>
                <wp:wrapNone/>
                <wp:docPr id="1034" name="文本框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8964" cy="2578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5E7AC988">
                            <w:pPr>
                              <w:rPr>
                                <w:rFonts w:hint="default" w:eastAsia="宋体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eastAsia="宋体"/>
                                <w:lang w:val="en-US" w:eastAsia="zh-CN"/>
                              </w:rPr>
                              <w:t>100mm</w:t>
                            </w:r>
                          </w:p>
                        </w:txbxContent>
                      </wps:txbx>
                      <wps:bodyPr vert="horz" wrap="square" lIns="91440" tIns="45720" rIns="91440" bIns="4572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文本框 18" o:spid="_x0000_s1026" o:spt="1" style="position:absolute;left:0pt;margin-left:88.95pt;margin-top:100.35pt;height:20.3pt;width:47.95pt;z-index:251659264;mso-width-relative:page;mso-height-relative:page;" fillcolor="#FFFFFF" filled="t" stroked="f" coordsize="21600,21600" o:gfxdata="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">
                <v:fill on="t" focussize="0,0"/>
                <v:stroke on="f"/>
                <v:imagedata o:title=""/>
                <o:lock v:ext="edit" aspectratio="f"/>
                <v:textbox>
                  <w:txbxContent>
                    <w:p w14:paraId="5E7AC988">
                      <w:pPr>
                        <w:rPr>
                          <w:rFonts w:hint="default" w:eastAsia="宋体"/>
                          <w:lang w:val="en-US" w:eastAsia="zh-CN"/>
                        </w:rPr>
                      </w:pPr>
                      <w:r>
                        <w:rPr>
                          <w:rFonts w:hint="eastAsia" w:eastAsia="宋体"/>
                          <w:lang w:val="en-US" w:eastAsia="zh-CN"/>
                        </w:rPr>
                        <w:t>100mm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0" distR="0" simplePos="0" relativeHeight="251659264" behindDoc="0" locked="0" layoutInCell="1" allowOverlap="1">
                <wp:simplePos x="0" y="0"/>
                <wp:positionH relativeFrom="column">
                  <wp:posOffset>1193165</wp:posOffset>
                </wp:positionH>
                <wp:positionV relativeFrom="paragraph">
                  <wp:posOffset>90170</wp:posOffset>
                </wp:positionV>
                <wp:extent cx="2747645" cy="2183765"/>
                <wp:effectExtent l="12700" t="12700" r="20955" b="13334"/>
                <wp:wrapTopAndBottom/>
                <wp:docPr id="1035" name="矩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47644" cy="2183765"/>
                        </a:xfrm>
                        <a:prstGeom prst="rect">
                          <a:avLst/>
                        </a:prstGeom>
                        <a:ln w="25400" cap="flat" cmpd="sng">
                          <a:solidFill>
                            <a:srgbClr val="000000"/>
                          </a:solidFill>
                          <a:prstDash val="solid"/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rect id="矩形 1" o:spid="_x0000_s1026" o:spt="1" style="position:absolute;left:0pt;margin-left:93.95pt;margin-top:7.1pt;height:171.95pt;width:216.35pt;mso-wrap-distance-bottom:0pt;mso-wrap-distance-top:0pt;z-index:251659264;mso-width-relative:page;mso-height-relative:page;" filled="f" stroked="t" coordsize="21600,21600" o:gfxdata="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">
                <v:fill on="f" focussize="0,0"/>
                <v:stroke weight="2pt" color="#000000" joinstyle="round"/>
                <v:imagedata o:title=""/>
                <o:lock v:ext="edit" aspectratio="f"/>
                <w10:wrap type="topAndBottom"/>
              </v:rect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0" distR="0" simplePos="0" relativeHeight="251659264" behindDoc="0" locked="0" layoutInCell="1" allowOverlap="1">
                <wp:simplePos x="0" y="0"/>
                <wp:positionH relativeFrom="column">
                  <wp:posOffset>3790950</wp:posOffset>
                </wp:positionH>
                <wp:positionV relativeFrom="paragraph">
                  <wp:posOffset>1061720</wp:posOffset>
                </wp:positionV>
                <wp:extent cx="635" cy="337820"/>
                <wp:effectExtent l="0" t="49530" r="5080" b="64134"/>
                <wp:wrapNone/>
                <wp:docPr id="1037" name="直接箭头连接符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rot="16200000">
                          <a:off x="0" y="0"/>
                          <a:ext cx="634" cy="337820"/>
                        </a:xfrm>
                        <a:prstGeom prst="straightConnector1">
                          <a:avLst/>
                        </a:prstGeom>
                        <a:ln w="6350" cap="flat" cmpd="sng">
                          <a:solidFill>
                            <a:srgbClr val="3F3F3F"/>
                          </a:solidFill>
                          <a:prstDash val="solid"/>
                          <a:round/>
                          <a:headEnd type="arrow" w="med" len="med"/>
                          <a:tailEnd type="arrow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直接箭头连接符 16" o:spid="_x0000_s1026" o:spt="32" type="#_x0000_t32" style="position:absolute;left:0pt;margin-left:298.5pt;margin-top:83.6pt;height:26.6pt;width:0.05pt;rotation:-5898240f;z-index:251659264;mso-width-relative:page;mso-height-relative:page;" filled="f" stroked="t" coordsize="21600,21600" o:gfxdata="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">
                <v:fill on="f" focussize="0,0"/>
                <v:stroke weight="0.5pt" color="#3F3F3F" joinstyle="round" startarrow="open" endarrow="open"/>
                <v:imagedata o:title=""/>
                <o:lock v:ext="edit" aspectratio="f"/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0" distR="0" simplePos="0" relativeHeight="251659264" behindDoc="0" locked="0" layoutInCell="1" allowOverlap="1">
                <wp:simplePos x="0" y="0"/>
                <wp:positionH relativeFrom="column">
                  <wp:posOffset>1362075</wp:posOffset>
                </wp:positionH>
                <wp:positionV relativeFrom="paragraph">
                  <wp:posOffset>1052195</wp:posOffset>
                </wp:positionV>
                <wp:extent cx="635" cy="337820"/>
                <wp:effectExtent l="0" t="49530" r="5080" b="64134"/>
                <wp:wrapNone/>
                <wp:docPr id="1038" name="直接箭头连接符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rot="16200000">
                          <a:off x="0" y="0"/>
                          <a:ext cx="635" cy="337820"/>
                        </a:xfrm>
                        <a:prstGeom prst="straightConnector1">
                          <a:avLst/>
                        </a:prstGeom>
                        <a:ln w="6350" cap="flat" cmpd="sng">
                          <a:solidFill>
                            <a:srgbClr val="3F3F3F"/>
                          </a:solidFill>
                          <a:prstDash val="solid"/>
                          <a:round/>
                          <a:headEnd type="arrow" w="med" len="med"/>
                          <a:tailEnd type="arrow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直接箭头连接符 17" o:spid="_x0000_s1026" o:spt="32" type="#_x0000_t32" style="position:absolute;left:0pt;margin-left:107.25pt;margin-top:82.85pt;height:26.6pt;width:0.05pt;rotation:-5898240f;z-index:251659264;mso-width-relative:page;mso-height-relative:page;" filled="f" stroked="t" coordsize="21600,21600" o:gfxdata="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">
                <v:fill on="f" focussize="0,0"/>
                <v:stroke weight="0.5pt" color="#3F3F3F" joinstyle="round" startarrow="open" endarrow="open"/>
                <v:imagedata o:title=""/>
                <o:lock v:ext="edit" aspectratio="f"/>
              </v:shape>
            </w:pict>
          </mc:Fallback>
        </mc:AlternateContent>
      </w:r>
      <w:r>
        <w:rPr>
          <w:sz w:val="21"/>
        </w:rPr>
        <mc:AlternateContent>
          <mc:Choice Requires="wpg">
            <w:drawing>
              <wp:anchor distT="0" distB="0" distL="0" distR="0" simplePos="0" relativeHeight="251659264" behindDoc="0" locked="0" layoutInCell="1" allowOverlap="1">
                <wp:simplePos x="0" y="0"/>
                <wp:positionH relativeFrom="column">
                  <wp:posOffset>1527810</wp:posOffset>
                </wp:positionH>
                <wp:positionV relativeFrom="paragraph">
                  <wp:posOffset>427990</wp:posOffset>
                </wp:positionV>
                <wp:extent cx="2092325" cy="1554480"/>
                <wp:effectExtent l="4445" t="4445" r="17780" b="22225"/>
                <wp:wrapNone/>
                <wp:docPr id="1039" name="组合 1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 rot="0">
                          <a:off x="0" y="0"/>
                          <a:ext cx="2092324" cy="1554480"/>
                          <a:chOff x="9607" y="81052"/>
                          <a:chExt cx="3564" cy="2448"/>
                        </a:xfrm>
                      </wpg:grpSpPr>
                      <wps:wsp>
                        <wps:cNvPr id="1" name="椭圆 1"/>
                        <wps:cNvSpPr/>
                        <wps:spPr>
                          <a:xfrm>
                            <a:off x="9607" y="81052"/>
                            <a:ext cx="397" cy="397"/>
                          </a:xfrm>
                          <a:prstGeom prst="ellipse">
                            <a:avLst/>
                          </a:prstGeom>
                          <a:solidFill>
                            <a:srgbClr val="7F7F7F"/>
                          </a:solidFill>
                          <a:ln w="6350" cap="flat" cmpd="sng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/>
                      </wps:wsp>
                      <wps:wsp>
                        <wps:cNvPr id="2" name="椭圆 2"/>
                        <wps:cNvSpPr/>
                        <wps:spPr>
                          <a:xfrm>
                            <a:off x="11202" y="81052"/>
                            <a:ext cx="397" cy="397"/>
                          </a:xfrm>
                          <a:prstGeom prst="ellipse">
                            <a:avLst/>
                          </a:prstGeom>
                          <a:solidFill>
                            <a:srgbClr val="7F7F7F"/>
                          </a:solidFill>
                          <a:ln w="6350" cap="flat" cmpd="sng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/>
                      </wps:wsp>
                      <wps:wsp>
                        <wps:cNvPr id="3" name="椭圆 3"/>
                        <wps:cNvSpPr/>
                        <wps:spPr>
                          <a:xfrm>
                            <a:off x="12773" y="81052"/>
                            <a:ext cx="397" cy="397"/>
                          </a:xfrm>
                          <a:prstGeom prst="ellipse">
                            <a:avLst/>
                          </a:prstGeom>
                          <a:solidFill>
                            <a:srgbClr val="7F7F7F"/>
                          </a:solidFill>
                          <a:ln w="6350" cap="flat" cmpd="sng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/>
                      </wps:wsp>
                      <wps:wsp>
                        <wps:cNvPr id="4" name="椭圆 4"/>
                        <wps:cNvSpPr/>
                        <wps:spPr>
                          <a:xfrm>
                            <a:off x="9607" y="82072"/>
                            <a:ext cx="397" cy="397"/>
                          </a:xfrm>
                          <a:prstGeom prst="ellipse">
                            <a:avLst/>
                          </a:prstGeom>
                          <a:solidFill>
                            <a:srgbClr val="7F7F7F"/>
                          </a:solidFill>
                          <a:ln w="6350" cap="flat" cmpd="sng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/>
                      </wps:wsp>
                      <wps:wsp>
                        <wps:cNvPr id="5" name="椭圆 5"/>
                        <wps:cNvSpPr/>
                        <wps:spPr>
                          <a:xfrm>
                            <a:off x="11203" y="82072"/>
                            <a:ext cx="397" cy="397"/>
                          </a:xfrm>
                          <a:prstGeom prst="ellipse">
                            <a:avLst/>
                          </a:prstGeom>
                          <a:solidFill>
                            <a:srgbClr val="7F7F7F"/>
                          </a:solidFill>
                          <a:ln w="6350" cap="flat" cmpd="sng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/>
                      </wps:wsp>
                      <wps:wsp>
                        <wps:cNvPr id="6" name="椭圆 6"/>
                        <wps:cNvSpPr/>
                        <wps:spPr>
                          <a:xfrm>
                            <a:off x="12774" y="82072"/>
                            <a:ext cx="397" cy="397"/>
                          </a:xfrm>
                          <a:prstGeom prst="ellipse">
                            <a:avLst/>
                          </a:prstGeom>
                          <a:solidFill>
                            <a:srgbClr val="7F7F7F"/>
                          </a:solidFill>
                          <a:ln w="6350" cap="flat" cmpd="sng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/>
                      </wps:wsp>
                      <wps:wsp>
                        <wps:cNvPr id="7" name="椭圆 7"/>
                        <wps:cNvSpPr/>
                        <wps:spPr>
                          <a:xfrm>
                            <a:off x="9607" y="83104"/>
                            <a:ext cx="397" cy="397"/>
                          </a:xfrm>
                          <a:prstGeom prst="ellipse">
                            <a:avLst/>
                          </a:prstGeom>
                          <a:solidFill>
                            <a:srgbClr val="7F7F7F"/>
                          </a:solidFill>
                          <a:ln w="6350" cap="flat" cmpd="sng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/>
                      </wps:wsp>
                      <wps:wsp>
                        <wps:cNvPr id="8" name="椭圆 8"/>
                        <wps:cNvSpPr/>
                        <wps:spPr>
                          <a:xfrm>
                            <a:off x="11204" y="83104"/>
                            <a:ext cx="397" cy="397"/>
                          </a:xfrm>
                          <a:prstGeom prst="ellipse">
                            <a:avLst/>
                          </a:prstGeom>
                          <a:solidFill>
                            <a:srgbClr val="7F7F7F"/>
                          </a:solidFill>
                          <a:ln w="6350" cap="flat" cmpd="sng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/>
                      </wps:wsp>
                      <wps:wsp>
                        <wps:cNvPr id="9" name="椭圆 9"/>
                        <wps:cNvSpPr/>
                        <wps:spPr>
                          <a:xfrm>
                            <a:off x="12775" y="83104"/>
                            <a:ext cx="397" cy="397"/>
                          </a:xfrm>
                          <a:prstGeom prst="ellipse">
                            <a:avLst/>
                          </a:prstGeom>
                          <a:solidFill>
                            <a:srgbClr val="7F7F7F"/>
                          </a:solidFill>
                          <a:ln w="6350" cap="flat" cmpd="sng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id="组合 12" o:spid="_x0000_s1026" o:spt="203" style="position:absolute;left:0pt;margin-left:120.3pt;margin-top:33.7pt;height:122.4pt;width:164.75pt;z-index:251659264;mso-width-relative:page;mso-height-relative:page;" coordorigin="9607,81052" coordsize="3564,2448" o:gfxdata="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">
                <o:lock v:ext="edit" aspectratio="f"/>
                <v:shape id="_x0000_s1026" o:spid="_x0000_s1026" o:spt="3" type="#_x0000_t3" style="position:absolute;left:9607;top:81052;height:397;width:397;" fillcolor="#7F7F7F" filled="t" stroked="t" coordsize="21600,21600" o:gfxdata="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">
                  <v:fill on="t" focussize="0,0"/>
                  <v:stroke weight="0.5pt" color="#000000" joinstyle="round"/>
                  <v:imagedata o:title=""/>
                  <o:lock v:ext="edit" aspectratio="f"/>
                </v:shape>
                <v:shape id="_x0000_s1026" o:spid="_x0000_s1026" o:spt="3" type="#_x0000_t3" style="position:absolute;left:11202;top:81052;height:397;width:397;" fillcolor="#7F7F7F" filled="t" stroked="t" coordsize="21600,21600" o:gfxdata="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w9zH67sAAADa&#10;AAAADwAAAAAAAAABACAAAAAiAAAAZHJzL2Rvd25yZXYueG1sUEsBAhQAFAAAAAgAh07iQDMvBZ47&#10;AAAAOQAAABAAAAAAAAAAAQAgAAAACgEAAGRycy9zaGFwZXhtbC54bWxQSwUGAAAAAAYABgBbAQAA&#10;tAMAAAAA&#10;">
                  <v:fill on="t" focussize="0,0"/>
                  <v:stroke weight="0.5pt" color="#000000" joinstyle="round"/>
                  <v:imagedata o:title=""/>
                  <o:lock v:ext="edit" aspectratio="f"/>
                </v:shape>
                <v:shape id="_x0000_s1026" o:spid="_x0000_s1026" o:spt="3" type="#_x0000_t3" style="position:absolute;left:12773;top:81052;height:397;width:397;" fillcolor="#7F7F7F" filled="t" stroked="t" coordsize="21600,21600" o:gfxdata="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rJBicLsAAADa&#10;AAAADwAAAAAAAAABACAAAAAiAAAAZHJzL2Rvd25yZXYueG1sUEsBAhQAFAAAAAgAh07iQDMvBZ47&#10;AAAAOQAAABAAAAAAAAAAAQAgAAAACgEAAGRycy9zaGFwZXhtbC54bWxQSwUGAAAAAAYABgBbAQAA&#10;tAMAAAAA&#10;">
                  <v:fill on="t" focussize="0,0"/>
                  <v:stroke weight="0.5pt" color="#000000" joinstyle="round"/>
                  <v:imagedata o:title=""/>
                  <o:lock v:ext="edit" aspectratio="f"/>
                </v:shape>
                <v:shape id="_x0000_s1026" o:spid="_x0000_s1026" o:spt="3" type="#_x0000_t3" style="position:absolute;left:9607;top:82072;height:397;width:397;" fillcolor="#7F7F7F" filled="t" stroked="t" coordsize="21600,21600" o:gfxdata="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CN5+gS8AAAA&#10;2gAAAA8AAAAAAAAAAQAgAAAAIgAAAGRycy9kb3ducmV2LnhtbFBLAQIUABQAAAAIAIdO4kAzLwWe&#10;OwAAADkAAAAQAAAAAAAAAAEAIAAAAAsBAABkcnMvc2hhcGV4bWwueG1sUEsFBgAAAAAGAAYAWwEA&#10;ALUDAAAAAA==&#10;">
                  <v:fill on="t" focussize="0,0"/>
                  <v:stroke weight="0.5pt" color="#000000" joinstyle="round"/>
                  <v:imagedata o:title=""/>
                  <o:lock v:ext="edit" aspectratio="f"/>
                </v:shape>
                <v:shape id="_x0000_s1026" o:spid="_x0000_s1026" o:spt="3" type="#_x0000_t3" style="position:absolute;left:11203;top:82072;height:397;width:397;" fillcolor="#7F7F7F" filled="t" stroked="t" coordsize="21600,21600" o:gfxdata="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Ew1X5+8AAAA&#10;2gAAAA8AAAAAAAAAAQAgAAAAIgAAAGRycy9kb3ducmV2LnhtbFBLAQIUABQAAAAIAIdO4kAzLwWe&#10;OwAAADkAAAAQAAAAAAAAAAEAIAAAAAsBAABkcnMvc2hhcGV4bWwueG1sUEsFBgAAAAAGAAYAWwEA&#10;ALUDAAAAAA==&#10;">
                  <v:fill on="t" focussize="0,0"/>
                  <v:stroke weight="0.5pt" color="#000000" joinstyle="round"/>
                  <v:imagedata o:title=""/>
                  <o:lock v:ext="edit" aspectratio="f"/>
                </v:shape>
                <v:shape id="_x0000_s1026" o:spid="_x0000_s1026" o:spt="3" type="#_x0000_t3" style="position:absolute;left:12774;top:82072;height:397;width:397;" fillcolor="#7F7F7F" filled="t" stroked="t" coordsize="21600,21600" o:gfxdata="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vOfB6LsAAADa&#10;AAAADwAAAAAAAAABACAAAAAiAAAAZHJzL2Rvd25yZXYueG1sUEsBAhQAFAAAAAgAh07iQDMvBZ47&#10;AAAAOQAAABAAAAAAAAAAAQAgAAAACgEAAGRycy9zaGFwZXhtbC54bWxQSwUGAAAAAAYABgBbAQAA&#10;tAMAAAAA&#10;">
                  <v:fill on="t" focussize="0,0"/>
                  <v:stroke weight="0.5pt" color="#000000" joinstyle="round"/>
                  <v:imagedata o:title=""/>
                  <o:lock v:ext="edit" aspectratio="f"/>
                </v:shape>
                <v:shape id="_x0000_s1026" o:spid="_x0000_s1026" o:spt="3" type="#_x0000_t3" style="position:absolute;left:9607;top:83104;height:397;width:397;" fillcolor="#7F7F7F" filled="t" stroked="t" coordsize="21600,21600" o:gfxdata="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06tkc7sAAADa&#10;AAAADwAAAAAAAAABACAAAAAiAAAAZHJzL2Rvd25yZXYueG1sUEsBAhQAFAAAAAgAh07iQDMvBZ47&#10;AAAAOQAAABAAAAAAAAAAAQAgAAAACgEAAGRycy9zaGFwZXhtbC54bWxQSwUGAAAAAAYABgBbAQAA&#10;tAMAAAAA&#10;">
                  <v:fill on="t" focussize="0,0"/>
                  <v:stroke weight="0.5pt" color="#000000" joinstyle="round"/>
                  <v:imagedata o:title=""/>
                  <o:lock v:ext="edit" aspectratio="f"/>
                </v:shape>
                <v:shape id="_x0000_s1026" o:spid="_x0000_s1026" o:spt="3" type="#_x0000_t3" style="position:absolute;left:11204;top:83104;height:397;width:397;" fillcolor="#7F7F7F" filled="t" stroked="t" coordsize="21600,21600" o:gfxdata="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">
                  <v:fill on="t" focussize="0,0"/>
                  <v:stroke weight="0.5pt" color="#000000" joinstyle="round"/>
                  <v:imagedata o:title=""/>
                  <o:lock v:ext="edit" aspectratio="f"/>
                </v:shape>
                <v:shape id="_x0000_s1026" o:spid="_x0000_s1026" o:spt="3" type="#_x0000_t3" style="position:absolute;left:12775;top:83104;height:397;width:397;" fillcolor="#7F7F7F" filled="t" stroked="t" coordsize="21600,21600" o:gfxdata="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zXhVmrsAAADa&#10;AAAADwAAAAAAAAABACAAAAAiAAAAZHJzL2Rvd25yZXYueG1sUEsBAhQAFAAAAAgAh07iQDMvBZ47&#10;AAAAOQAAABAAAAAAAAAAAQAgAAAACgEAAGRycy9zaGFwZXhtbC54bWxQSwUGAAAAAAYABgBbAQAA&#10;tAMAAAAA&#10;">
                  <v:fill on="t" focussize="0,0"/>
                  <v:stroke weight="0.5pt" color="#000000" joinstyle="round"/>
                  <v:imagedata o:title=""/>
                  <o:lock v:ext="edit" aspectratio="f"/>
                </v:shape>
              </v:group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0" distR="0" simplePos="0" relativeHeight="251659264" behindDoc="0" locked="0" layoutInCell="1" allowOverlap="1">
                <wp:simplePos x="0" y="0"/>
                <wp:positionH relativeFrom="column">
                  <wp:posOffset>2053590</wp:posOffset>
                </wp:positionH>
                <wp:positionV relativeFrom="paragraph">
                  <wp:posOffset>1960245</wp:posOffset>
                </wp:positionV>
                <wp:extent cx="608965" cy="257810"/>
                <wp:effectExtent l="0" t="0" r="635" b="8890"/>
                <wp:wrapNone/>
                <wp:docPr id="1049" name="文本框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8964" cy="2578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723D4D37">
                            <w:pPr>
                              <w:rPr>
                                <w:rFonts w:hint="default" w:eastAsia="宋体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eastAsia="宋体"/>
                                <w:lang w:val="en-US" w:eastAsia="zh-CN"/>
                              </w:rPr>
                              <w:t>100mm</w:t>
                            </w:r>
                          </w:p>
                        </w:txbxContent>
                      </wps:txbx>
                      <wps:bodyPr vert="horz" wrap="square" lIns="91440" tIns="45720" rIns="91440" bIns="4572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文本框 20" o:spid="_x0000_s1026" o:spt="1" style="position:absolute;left:0pt;margin-left:161.7pt;margin-top:154.35pt;height:20.3pt;width:47.95pt;z-index:251659264;mso-width-relative:page;mso-height-relative:page;" fillcolor="#FFFFFF" filled="t" stroked="f" coordsize="21600,21600" o:gfxdata="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">
                <v:fill on="t" focussize="0,0"/>
                <v:stroke on="f"/>
                <v:imagedata o:title=""/>
                <o:lock v:ext="edit" aspectratio="f"/>
                <v:textbox>
                  <w:txbxContent>
                    <w:p w14:paraId="723D4D37">
                      <w:pPr>
                        <w:rPr>
                          <w:rFonts w:hint="default" w:eastAsia="宋体"/>
                          <w:lang w:val="en-US" w:eastAsia="zh-CN"/>
                        </w:rPr>
                      </w:pPr>
                      <w:r>
                        <w:rPr>
                          <w:rFonts w:hint="eastAsia" w:eastAsia="宋体"/>
                          <w:lang w:val="en-US" w:eastAsia="zh-CN"/>
                        </w:rPr>
                        <w:t>100mm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0" distR="0" simplePos="0" relativeHeight="251659264" behindDoc="0" locked="0" layoutInCell="1" allowOverlap="1">
                <wp:simplePos x="0" y="0"/>
                <wp:positionH relativeFrom="column">
                  <wp:posOffset>2581275</wp:posOffset>
                </wp:positionH>
                <wp:positionV relativeFrom="paragraph">
                  <wp:posOffset>1965960</wp:posOffset>
                </wp:positionV>
                <wp:extent cx="635" cy="337820"/>
                <wp:effectExtent l="48895" t="0" r="64770" b="5080"/>
                <wp:wrapNone/>
                <wp:docPr id="1050" name="直接箭头连接符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35" cy="337819"/>
                        </a:xfrm>
                        <a:prstGeom prst="straightConnector1">
                          <a:avLst/>
                        </a:prstGeom>
                        <a:ln w="6350" cap="flat" cmpd="sng">
                          <a:solidFill>
                            <a:srgbClr val="3F3F3F"/>
                          </a:solidFill>
                          <a:prstDash val="solid"/>
                          <a:round/>
                          <a:headEnd type="arrow" w="med" len="med"/>
                          <a:tailEnd type="arrow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直接箭头连接符 15" o:spid="_x0000_s1026" o:spt="32" type="#_x0000_t32" style="position:absolute;left:0pt;margin-left:203.25pt;margin-top:154.8pt;height:26.6pt;width:0.05pt;z-index:251659264;mso-width-relative:page;mso-height-relative:page;" filled="f" stroked="t" coordsize="21600,21600" o:gfxdata="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">
                <v:fill on="f" focussize="0,0"/>
                <v:stroke weight="0.5pt" color="#3F3F3F" joinstyle="round" startarrow="open" endarrow="open"/>
                <v:imagedata o:title=""/>
                <o:lock v:ext="edit" aspectratio="f"/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0" distR="0" simplePos="0" relativeHeight="251659264" behindDoc="0" locked="0" layoutInCell="1" allowOverlap="1">
                <wp:simplePos x="0" y="0"/>
                <wp:positionH relativeFrom="column">
                  <wp:posOffset>2025015</wp:posOffset>
                </wp:positionH>
                <wp:positionV relativeFrom="paragraph">
                  <wp:posOffset>112395</wp:posOffset>
                </wp:positionV>
                <wp:extent cx="608965" cy="257810"/>
                <wp:effectExtent l="0" t="0" r="635" b="8890"/>
                <wp:wrapNone/>
                <wp:docPr id="1051" name="文本框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8964" cy="2578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153FAE08">
                            <w:pPr>
                              <w:rPr>
                                <w:rFonts w:hint="default" w:eastAsia="宋体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eastAsia="宋体"/>
                                <w:lang w:val="en-US" w:eastAsia="zh-CN"/>
                              </w:rPr>
                              <w:t>100mm</w:t>
                            </w:r>
                          </w:p>
                        </w:txbxContent>
                      </wps:txbx>
                      <wps:bodyPr vert="horz" wrap="square" lIns="91440" tIns="45720" rIns="91440" bIns="4572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文本框 14" o:spid="_x0000_s1026" o:spt="1" style="position:absolute;left:0pt;margin-left:159.45pt;margin-top:8.85pt;height:20.3pt;width:47.95pt;z-index:251659264;mso-width-relative:page;mso-height-relative:page;" fillcolor="#FFFFFF" filled="t" stroked="f" coordsize="21600,21600" o:gfxdata="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">
                <v:fill on="t" focussize="0,0"/>
                <v:stroke on="f"/>
                <v:imagedata o:title=""/>
                <o:lock v:ext="edit" aspectratio="f"/>
                <v:textbox>
                  <w:txbxContent>
                    <w:p w14:paraId="153FAE08">
                      <w:pPr>
                        <w:rPr>
                          <w:rFonts w:hint="default" w:eastAsia="宋体"/>
                          <w:lang w:val="en-US" w:eastAsia="zh-CN"/>
                        </w:rPr>
                      </w:pPr>
                      <w:r>
                        <w:rPr>
                          <w:rFonts w:hint="eastAsia" w:eastAsia="宋体"/>
                          <w:lang w:val="en-US" w:eastAsia="zh-CN"/>
                        </w:rPr>
                        <w:t>100mm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0" distR="0" simplePos="0" relativeHeight="251659264" behindDoc="0" locked="0" layoutInCell="1" allowOverlap="1">
                <wp:simplePos x="0" y="0"/>
                <wp:positionH relativeFrom="column">
                  <wp:posOffset>2567305</wp:posOffset>
                </wp:positionH>
                <wp:positionV relativeFrom="paragraph">
                  <wp:posOffset>90170</wp:posOffset>
                </wp:positionV>
                <wp:extent cx="635" cy="337820"/>
                <wp:effectExtent l="48895" t="0" r="64770" b="5080"/>
                <wp:wrapNone/>
                <wp:docPr id="1052" name="直接箭头连接符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35" cy="337819"/>
                        </a:xfrm>
                        <a:prstGeom prst="straightConnector1">
                          <a:avLst/>
                        </a:prstGeom>
                        <a:ln w="6350" cap="flat" cmpd="sng">
                          <a:solidFill>
                            <a:srgbClr val="3F3F3F"/>
                          </a:solidFill>
                          <a:prstDash val="solid"/>
                          <a:round/>
                          <a:headEnd type="arrow" w="med" len="med"/>
                          <a:tailEnd type="arrow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直接箭头连接符 13" o:spid="_x0000_s1026" o:spt="32" type="#_x0000_t32" style="position:absolute;left:0pt;margin-left:202.15pt;margin-top:7.1pt;height:26.6pt;width:0.05pt;z-index:251659264;mso-width-relative:page;mso-height-relative:page;" filled="f" stroked="t" coordsize="21600,21600" o:gfxdata="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">
                <v:fill on="f" focussize="0,0"/>
                <v:stroke weight="0.5pt" color="#3F3F3F" joinstyle="round" startarrow="open" endarrow="open"/>
                <v:imagedata o:title=""/>
                <o:lock v:ext="edit" aspectratio="f"/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0" distR="0" simplePos="0" relativeHeight="251659264" behindDoc="0" locked="0" layoutInCell="1" allowOverlap="1">
                <wp:simplePos x="0" y="0"/>
                <wp:positionH relativeFrom="column">
                  <wp:posOffset>2957195</wp:posOffset>
                </wp:positionH>
                <wp:positionV relativeFrom="paragraph">
                  <wp:posOffset>168275</wp:posOffset>
                </wp:positionV>
                <wp:extent cx="252095" cy="252095"/>
                <wp:effectExtent l="4445" t="4445" r="10160" b="10160"/>
                <wp:wrapNone/>
                <wp:docPr id="1053" name="椭圆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2095" cy="252094"/>
                        </a:xfrm>
                        <a:prstGeom prst="ellipse">
                          <a:avLst/>
                        </a:prstGeom>
                        <a:solidFill>
                          <a:srgbClr val="D8D8D8"/>
                        </a:solidFill>
                        <a:ln w="6350" cap="flat" cmpd="sng">
                          <a:solidFill>
                            <a:srgbClr val="000000"/>
                          </a:solidFill>
                          <a:prstDash val="solid"/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椭圆 11" o:spid="_x0000_s1026" o:spt="3" type="#_x0000_t3" style="position:absolute;left:0pt;margin-left:232.85pt;margin-top:13.25pt;height:19.85pt;width:19.85pt;z-index:251659264;mso-width-relative:page;mso-height-relative:page;" fillcolor="#D8D8D8" filled="t" stroked="t" coordsize="21600,21600" o:gfxdata="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">
                <v:fill on="t" focussize="0,0"/>
                <v:stroke weight="0.5pt" color="#000000" joinstyle="round"/>
                <v:imagedata o:title=""/>
                <o:lock v:ext="edit" aspectratio="f"/>
              </v:shape>
            </w:pict>
          </mc:Fallback>
        </mc:AlternateContent>
      </w:r>
    </w:p>
    <w:p w14:paraId="488FC0EB">
      <w:pPr>
        <w:spacing w:line="240" w:lineRule="auto"/>
        <w:ind w:firstLine="360" w:firstLineChars="200"/>
        <w:jc w:val="left"/>
        <w:rPr>
          <w:rFonts w:hint="eastAsia" w:ascii="宋体" w:hAnsi="宋体" w:eastAsia="宋体" w:cs="宋体"/>
          <w:b w:val="0"/>
          <w:bCs/>
          <w:color w:val="FF0000"/>
          <w:sz w:val="18"/>
          <w:szCs w:val="20"/>
          <w:lang w:val="en-US" w:eastAsia="zh-CN"/>
        </w:rPr>
      </w:pPr>
      <w:r>
        <w:rPr>
          <w:rFonts w:hint="eastAsia" w:ascii="宋体" w:hAnsi="宋体" w:eastAsia="宋体" w:cs="宋体"/>
          <w:b w:val="0"/>
          <w:bCs/>
          <w:color w:val="FF0000"/>
          <w:sz w:val="18"/>
          <w:szCs w:val="20"/>
          <w:lang w:val="en-US" w:eastAsia="zh-CN"/>
        </w:rPr>
        <w:t>说明：</w:t>
      </w:r>
    </w:p>
    <w:p w14:paraId="0679779A">
      <w:pPr>
        <w:spacing w:line="240" w:lineRule="auto"/>
        <w:ind w:firstLine="0" w:firstLineChars="0"/>
        <w:jc w:val="left"/>
        <w:rPr>
          <w:rFonts w:hint="eastAsia" w:ascii="宋体" w:hAnsi="宋体" w:eastAsia="宋体" w:cs="宋体"/>
          <w:b w:val="0"/>
          <w:bCs/>
          <w:color w:val="FF0000"/>
          <w:sz w:val="18"/>
          <w:szCs w:val="20"/>
          <w:lang w:val="en-US" w:eastAsia="zh-CN"/>
        </w:rPr>
      </w:pPr>
      <w:r>
        <w:rPr>
          <w:rFonts w:hint="eastAsia" w:ascii="宋体" w:hAnsi="宋体" w:eastAsia="宋体" w:cs="宋体"/>
          <w:color w:val="FF0000"/>
          <w:sz w:val="18"/>
          <w:szCs w:val="16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309245</wp:posOffset>
                </wp:positionH>
                <wp:positionV relativeFrom="paragraph">
                  <wp:posOffset>46355</wp:posOffset>
                </wp:positionV>
                <wp:extent cx="107950" cy="107950"/>
                <wp:effectExtent l="4445" t="4445" r="20955" b="20955"/>
                <wp:wrapSquare wrapText="bothSides"/>
                <wp:docPr id="1054" name="椭圆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7950" cy="107950"/>
                        </a:xfrm>
                        <a:prstGeom prst="ellipse">
                          <a:avLst/>
                        </a:prstGeom>
                        <a:solidFill>
                          <a:srgbClr val="D8D8D8"/>
                        </a:solidFill>
                        <a:ln w="6350" cap="flat" cmpd="sng">
                          <a:solidFill>
                            <a:srgbClr val="000000"/>
                          </a:solidFill>
                          <a:prstDash val="solid"/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椭圆 21" o:spid="_x0000_s1026" o:spt="3" type="#_x0000_t3" style="position:absolute;left:0pt;margin-left:24.35pt;margin-top:3.65pt;height:8.5pt;width:8.5pt;mso-wrap-distance-bottom:0pt;mso-wrap-distance-left:9pt;mso-wrap-distance-right:9pt;mso-wrap-distance-top:0pt;z-index:251659264;mso-width-relative:page;mso-height-relative:page;" fillcolor="#D8D8D8" filled="t" stroked="t" coordsize="21600,21600" o:gfxdata="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">
                <v:fill on="t" focussize="0,0"/>
                <v:stroke weight="0.5pt" color="#000000" joinstyle="round"/>
                <v:imagedata o:title=""/>
                <o:lock v:ext="edit" aspectratio="f"/>
                <w10:wrap type="square"/>
              </v:shape>
            </w:pict>
          </mc:Fallback>
        </mc:AlternateContent>
      </w:r>
      <w:r>
        <w:rPr>
          <w:rFonts w:hint="eastAsia" w:ascii="宋体" w:hAnsi="宋体" w:eastAsia="宋体" w:cs="宋体"/>
          <w:b w:val="0"/>
          <w:bCs/>
          <w:color w:val="FF0000"/>
          <w:sz w:val="18"/>
          <w:szCs w:val="20"/>
          <w:lang w:val="en-US" w:eastAsia="zh-CN"/>
        </w:rPr>
        <w:t>--边部点</w:t>
      </w:r>
    </w:p>
    <w:p w14:paraId="07E7D9FF">
      <w:pPr>
        <w:spacing w:line="240" w:lineRule="auto"/>
        <w:ind w:firstLine="0" w:firstLineChars="0"/>
        <w:jc w:val="left"/>
        <w:rPr>
          <w:ins w:id="154" w:author="ss [2]" w:date="2026-08-06T10:38:26Z"/>
          <w:rFonts w:hint="eastAsia" w:ascii="宋体" w:hAnsi="宋体" w:eastAsia="宋体" w:cs="宋体"/>
          <w:b w:val="0"/>
          <w:bCs/>
          <w:color w:val="FF0000"/>
          <w:sz w:val="18"/>
          <w:szCs w:val="20"/>
          <w:highlight w:val="none"/>
          <w:lang w:val="en-US" w:eastAsia="zh-CN"/>
        </w:rPr>
      </w:pPr>
      <w:r>
        <w:rPr>
          <w:rFonts w:hint="eastAsia" w:ascii="宋体" w:hAnsi="宋体" w:eastAsia="宋体" w:cs="宋体"/>
          <w:color w:val="FF0000"/>
          <w:sz w:val="18"/>
          <w:szCs w:val="16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304165</wp:posOffset>
                </wp:positionH>
                <wp:positionV relativeFrom="paragraph">
                  <wp:posOffset>39370</wp:posOffset>
                </wp:positionV>
                <wp:extent cx="107950" cy="107950"/>
                <wp:effectExtent l="4445" t="4445" r="20955" b="20955"/>
                <wp:wrapSquare wrapText="bothSides"/>
                <wp:docPr id="1055" name="椭圆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7950" cy="107950"/>
                        </a:xfrm>
                        <a:prstGeom prst="ellipse">
                          <a:avLst/>
                        </a:prstGeom>
                        <a:solidFill>
                          <a:srgbClr val="7F7F7F"/>
                        </a:solidFill>
                        <a:ln w="6350" cap="flat" cmpd="sng">
                          <a:solidFill>
                            <a:srgbClr val="000000"/>
                          </a:solidFill>
                          <a:prstDash val="solid"/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椭圆 22" o:spid="_x0000_s1026" o:spt="3" type="#_x0000_t3" style="position:absolute;left:0pt;margin-left:23.95pt;margin-top:3.1pt;height:8.5pt;width:8.5pt;mso-wrap-distance-bottom:0pt;mso-wrap-distance-left:9pt;mso-wrap-distance-right:9pt;mso-wrap-distance-top:0pt;z-index:251659264;mso-width-relative:page;mso-height-relative:page;" fillcolor="#7F7F7F" filled="t" stroked="t" coordsize="21600,21600" o:gfxdata="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">
                <v:fill on="t" focussize="0,0"/>
                <v:stroke weight="0.5pt" color="#000000" joinstyle="round"/>
                <v:imagedata o:title=""/>
                <o:lock v:ext="edit" aspectratio="f"/>
                <w10:wrap type="square"/>
              </v:shape>
            </w:pict>
          </mc:Fallback>
        </mc:AlternateContent>
      </w:r>
      <w:r>
        <w:rPr>
          <w:rFonts w:hint="eastAsia" w:ascii="宋体" w:hAnsi="宋体" w:eastAsia="宋体" w:cs="宋体"/>
          <w:b w:val="0"/>
          <w:bCs/>
          <w:color w:val="FF0000"/>
          <w:sz w:val="18"/>
          <w:szCs w:val="20"/>
          <w:highlight w:val="none"/>
          <w:lang w:val="en-US" w:eastAsia="zh-CN"/>
        </w:rPr>
        <w:t>--中部点</w:t>
      </w:r>
    </w:p>
    <w:p w14:paraId="277C0707">
      <w:pPr>
        <w:spacing w:line="240" w:lineRule="auto"/>
        <w:ind w:firstLine="0" w:firstLineChars="0"/>
        <w:jc w:val="center"/>
        <w:rPr>
          <w:rFonts w:hint="eastAsia" w:ascii="黑体" w:hAnsi="黑体" w:eastAsia="黑体" w:cs="黑体"/>
          <w:b w:val="0"/>
          <w:bCs/>
          <w:color w:val="FF0000"/>
          <w:szCs w:val="22"/>
          <w:highlight w:val="none"/>
          <w:lang w:val="en-US" w:eastAsia="zh-CN"/>
        </w:rPr>
      </w:pPr>
      <w:ins w:id="155" w:author="ss [2]" w:date="2026-08-06T10:38:27Z">
        <w:r>
          <w:rPr>
            <w:rFonts w:hint="eastAsia" w:ascii="黑体" w:hAnsi="黑体" w:eastAsia="黑体"/>
            <w:b w:val="0"/>
            <w:bCs/>
            <w:color w:val="000000"/>
            <w:szCs w:val="22"/>
          </w:rPr>
          <w:t>图1</w:t>
        </w:r>
      </w:ins>
      <w:ins w:id="156" w:author="ss [2]" w:date="2026-08-06T10:38:27Z">
        <w:r>
          <w:rPr>
            <w:rFonts w:hint="eastAsia" w:ascii="黑体" w:hAnsi="黑体" w:eastAsia="黑体"/>
            <w:b w:val="0"/>
            <w:bCs/>
            <w:color w:val="000000"/>
            <w:szCs w:val="22"/>
            <w:lang w:val="en-US" w:eastAsia="zh-CN"/>
          </w:rPr>
          <w:t xml:space="preserve"> </w:t>
        </w:r>
      </w:ins>
      <w:ins w:id="157" w:author="ss [2]" w:date="2026-08-06T10:38:27Z">
        <w:r>
          <w:rPr>
            <w:rFonts w:hint="eastAsia" w:ascii="黑体" w:hAnsi="黑体" w:eastAsia="黑体"/>
            <w:b w:val="0"/>
            <w:bCs/>
            <w:color w:val="000000"/>
            <w:szCs w:val="22"/>
          </w:rPr>
          <w:t>阴极铜取样布点图</w:t>
        </w:r>
      </w:ins>
    </w:p>
    <w:p w14:paraId="31F724BD">
      <w:pPr>
        <w:spacing w:line="240" w:lineRule="auto"/>
        <w:ind w:firstLine="0" w:firstLineChars="0"/>
        <w:jc w:val="left"/>
        <w:rPr>
          <w:rFonts w:hint="default" w:eastAsia="宋体"/>
          <w:b w:val="0"/>
          <w:color w:val="FF0000"/>
          <w:szCs w:val="20"/>
          <w:lang w:val="en-US" w:eastAsia="zh-CN"/>
        </w:rPr>
      </w:pPr>
      <w:r>
        <w:rPr>
          <w:rFonts w:hint="eastAsia" w:ascii="黑体" w:hAnsi="黑体" w:eastAsia="黑体" w:cs="黑体"/>
          <w:b w:val="0"/>
          <w:bCs/>
          <w:color w:val="000000"/>
          <w:szCs w:val="22"/>
          <w:highlight w:val="none"/>
          <w:lang w:val="en-US" w:eastAsia="zh-CN"/>
        </w:rPr>
        <w:t>7</w:t>
      </w:r>
      <w:r>
        <w:rPr>
          <w:rFonts w:hint="eastAsia" w:ascii="黑体" w:hAnsi="黑体" w:eastAsia="黑体" w:cs="黑体"/>
          <w:b w:val="0"/>
          <w:bCs/>
          <w:color w:val="000000"/>
          <w:szCs w:val="22"/>
          <w:highlight w:val="none"/>
        </w:rPr>
        <w:t>.</w:t>
      </w:r>
      <w:r>
        <w:rPr>
          <w:rFonts w:hint="eastAsia" w:ascii="黑体" w:hAnsi="黑体" w:eastAsia="黑体" w:cs="黑体"/>
          <w:b w:val="0"/>
          <w:bCs/>
          <w:color w:val="000000"/>
          <w:szCs w:val="22"/>
          <w:highlight w:val="none"/>
          <w:lang w:val="en-US" w:eastAsia="zh-CN"/>
        </w:rPr>
        <w:t>4</w:t>
      </w:r>
      <w:r>
        <w:rPr>
          <w:rFonts w:hint="eastAsia" w:ascii="黑体" w:hAnsi="黑体" w:eastAsia="黑体" w:cs="黑体"/>
          <w:b w:val="0"/>
          <w:bCs/>
          <w:color w:val="000000"/>
          <w:szCs w:val="22"/>
          <w:highlight w:val="none"/>
        </w:rPr>
        <w:t>.1.</w:t>
      </w:r>
      <w:r>
        <w:rPr>
          <w:rFonts w:hint="eastAsia" w:ascii="黑体" w:hAnsi="黑体" w:eastAsia="黑体" w:cs="黑体"/>
          <w:b w:val="0"/>
          <w:bCs/>
          <w:color w:val="000000"/>
          <w:szCs w:val="22"/>
          <w:highlight w:val="none"/>
          <w:lang w:val="en-US" w:eastAsia="zh-CN"/>
        </w:rPr>
        <w:t xml:space="preserve">2 </w:t>
      </w:r>
      <w:r>
        <w:rPr>
          <w:rFonts w:hint="eastAsia" w:ascii="Times New Roman" w:hAnsi="Times New Roman" w:eastAsia="Times New Roman"/>
          <w:b w:val="0"/>
          <w:color w:val="FF0000"/>
          <w:szCs w:val="20"/>
          <w:highlight w:val="none"/>
        </w:rPr>
        <w:t>钻屑取样方法</w:t>
      </w:r>
      <w:r>
        <w:rPr>
          <w:rFonts w:hint="eastAsia" w:eastAsia="宋体"/>
          <w:b w:val="0"/>
          <w:color w:val="FF0000"/>
          <w:szCs w:val="20"/>
          <w:lang w:val="en-US" w:eastAsia="zh-CN"/>
        </w:rPr>
        <w:t>按如下步骤进行：</w:t>
      </w:r>
    </w:p>
    <w:p w14:paraId="5E4CC3C9">
      <w:pPr>
        <w:numPr>
          <w:ilvl w:val="0"/>
          <w:numId w:val="3"/>
        </w:numPr>
        <w:spacing w:line="360" w:lineRule="exact"/>
        <w:ind w:left="840" w:hanging="420" w:firstLineChars="0"/>
        <w:rPr>
          <w:rFonts w:hint="eastAsia" w:ascii="宋体" w:hAnsi="宋体" w:eastAsia="宋体" w:cs="Times New Roman"/>
          <w:bCs w:val="0"/>
          <w:color w:val="auto"/>
          <w:szCs w:val="22"/>
          <w:lang w:val="en-US" w:eastAsia="zh-CN"/>
        </w:rPr>
      </w:pPr>
      <w:r>
        <w:rPr>
          <w:rFonts w:hint="eastAsia" w:ascii="宋体" w:hAnsi="宋体" w:eastAsia="宋体" w:cs="Times New Roman"/>
          <w:bCs w:val="0"/>
          <w:color w:val="auto"/>
          <w:szCs w:val="22"/>
        </w:rPr>
        <w:t>从该批阴极铜中每10</w:t>
      </w:r>
      <w:r>
        <w:rPr>
          <w:rFonts w:hint="eastAsia" w:ascii="宋体" w:hAnsi="宋体" w:eastAsia="宋体"/>
          <w:color w:val="FF0000"/>
          <w:szCs w:val="22"/>
        </w:rPr>
        <w:t>捆</w:t>
      </w:r>
      <w:r>
        <w:rPr>
          <w:rFonts w:hint="eastAsia" w:ascii="宋体" w:hAnsi="宋体" w:eastAsia="宋体"/>
          <w:color w:val="auto"/>
          <w:szCs w:val="22"/>
        </w:rPr>
        <w:t>～</w:t>
      </w:r>
      <w:r>
        <w:rPr>
          <w:rFonts w:hint="eastAsia" w:ascii="宋体" w:hAnsi="宋体" w:eastAsia="宋体" w:cs="Times New Roman"/>
          <w:bCs w:val="0"/>
          <w:color w:val="auto"/>
          <w:szCs w:val="22"/>
        </w:rPr>
        <w:t>15捆</w:t>
      </w:r>
      <w:r>
        <w:rPr>
          <w:rFonts w:hint="eastAsia" w:ascii="宋体" w:hAnsi="宋体" w:eastAsia="宋体" w:cs="Times New Roman"/>
          <w:bCs w:val="0"/>
          <w:color w:val="FF0000"/>
          <w:szCs w:val="22"/>
          <w:lang w:val="en-US" w:eastAsia="zh-CN"/>
        </w:rPr>
        <w:t>随机</w:t>
      </w:r>
      <w:r>
        <w:rPr>
          <w:rFonts w:hint="eastAsia" w:ascii="宋体" w:hAnsi="宋体" w:eastAsia="宋体" w:cs="Times New Roman"/>
          <w:bCs w:val="0"/>
          <w:color w:val="auto"/>
          <w:szCs w:val="22"/>
        </w:rPr>
        <w:t>取</w:t>
      </w:r>
      <w:r>
        <w:rPr>
          <w:rFonts w:hint="eastAsia" w:ascii="宋体" w:hAnsi="宋体" w:eastAsia="宋体" w:cs="Times New Roman"/>
          <w:bCs w:val="0"/>
          <w:color w:val="auto"/>
          <w:szCs w:val="22"/>
          <w:lang w:val="en-US" w:eastAsia="zh-CN"/>
        </w:rPr>
        <w:t>一</w:t>
      </w:r>
      <w:r>
        <w:rPr>
          <w:rFonts w:hint="eastAsia" w:ascii="宋体" w:hAnsi="宋体" w:eastAsia="宋体" w:cs="Times New Roman"/>
          <w:bCs w:val="0"/>
          <w:color w:val="auto"/>
          <w:szCs w:val="22"/>
        </w:rPr>
        <w:t>捆(1块</w:t>
      </w:r>
      <w:r>
        <w:rPr>
          <w:rFonts w:hint="eastAsia" w:ascii="宋体" w:hAnsi="宋体" w:eastAsia="宋体"/>
          <w:color w:val="auto"/>
          <w:szCs w:val="22"/>
        </w:rPr>
        <w:t>～</w:t>
      </w:r>
      <w:r>
        <w:rPr>
          <w:rFonts w:hint="eastAsia" w:ascii="宋体" w:hAnsi="宋体" w:eastAsia="宋体" w:cs="Times New Roman"/>
          <w:bCs w:val="0"/>
          <w:color w:val="auto"/>
          <w:szCs w:val="22"/>
        </w:rPr>
        <w:t>3块),每块样取10点,其中9点组成--个完整的3横3纵的棋盘行列式,</w:t>
      </w:r>
      <w:r>
        <w:rPr>
          <w:rFonts w:hint="eastAsia" w:ascii="宋体" w:hAnsi="宋体" w:eastAsia="宋体" w:cs="Times New Roman"/>
          <w:bCs w:val="0"/>
          <w:color w:val="FF0000"/>
          <w:szCs w:val="22"/>
        </w:rPr>
        <w:t>另有一点位于边部,每4块样板的边部样应分别取自样板的4个不同侧边，覆盖全部边部类型</w:t>
      </w:r>
      <w:r>
        <w:rPr>
          <w:rFonts w:hint="eastAsia" w:ascii="宋体" w:hAnsi="宋体" w:eastAsia="宋体" w:cs="Times New Roman"/>
          <w:bCs w:val="0"/>
          <w:color w:val="FF0000"/>
          <w:szCs w:val="22"/>
          <w:lang w:val="en-US" w:eastAsia="zh-CN"/>
        </w:rPr>
        <w:t>。</w:t>
      </w:r>
    </w:p>
    <w:p w14:paraId="68F3CE24">
      <w:pPr>
        <w:numPr>
          <w:ilvl w:val="0"/>
          <w:numId w:val="3"/>
        </w:numPr>
        <w:spacing w:line="360" w:lineRule="exact"/>
        <w:ind w:left="840" w:hanging="420" w:firstLineChars="0"/>
        <w:rPr>
          <w:rFonts w:hint="eastAsia" w:ascii="宋体" w:hAnsi="宋体" w:eastAsia="宋体" w:cs="Times New Roman"/>
          <w:bCs w:val="0"/>
          <w:color w:val="auto"/>
          <w:szCs w:val="22"/>
        </w:rPr>
      </w:pPr>
      <w:r>
        <w:rPr>
          <w:rFonts w:hint="eastAsia" w:ascii="宋体" w:hAnsi="宋体" w:eastAsia="宋体" w:cs="Times New Roman"/>
          <w:bCs w:val="0"/>
          <w:color w:val="auto"/>
          <w:szCs w:val="22"/>
        </w:rPr>
        <w:t>用直径为10mm</w:t>
      </w:r>
      <w:r>
        <w:rPr>
          <w:rFonts w:hint="eastAsia" w:ascii="宋体" w:hAnsi="宋体" w:eastAsia="宋体"/>
          <w:color w:val="auto"/>
          <w:szCs w:val="22"/>
        </w:rPr>
        <w:t>～</w:t>
      </w:r>
      <w:r>
        <w:rPr>
          <w:rFonts w:hint="eastAsia" w:ascii="宋体" w:hAnsi="宋体" w:eastAsia="宋体" w:cs="Times New Roman"/>
          <w:bCs w:val="0"/>
          <w:color w:val="auto"/>
          <w:szCs w:val="22"/>
        </w:rPr>
        <w:t>20mm的钻头,在距阴极铜四周100mm的矩形中,以棋盘行列布置钻孔若干处,钻取时,不许用任何润滑剂,钻速以试样不氧化为宜。</w:t>
      </w:r>
    </w:p>
    <w:p w14:paraId="3EE94964">
      <w:pPr>
        <w:numPr>
          <w:ilvl w:val="0"/>
          <w:numId w:val="3"/>
        </w:numPr>
        <w:spacing w:line="360" w:lineRule="exact"/>
        <w:ind w:left="840" w:hanging="420" w:firstLineChars="0"/>
        <w:rPr>
          <w:rFonts w:hint="eastAsia" w:ascii="宋体" w:hAnsi="宋体" w:eastAsia="宋体" w:cs="Times New Roman"/>
          <w:bCs w:val="0"/>
          <w:color w:val="auto"/>
          <w:szCs w:val="22"/>
        </w:rPr>
      </w:pPr>
      <w:r>
        <w:rPr>
          <w:rFonts w:hint="eastAsia" w:ascii="宋体" w:hAnsi="宋体" w:eastAsia="宋体" w:cs="Times New Roman"/>
          <w:bCs w:val="0"/>
          <w:color w:val="auto"/>
          <w:szCs w:val="22"/>
        </w:rPr>
        <w:t>取样时表面应清洁,不去除表皮,钻孔深度应钻穿样块。将所得的钻屑过</w:t>
      </w:r>
      <w:r>
        <w:rPr>
          <w:rFonts w:hint="eastAsia" w:ascii="宋体" w:hAnsi="宋体" w:eastAsia="宋体" w:cs="Times New Roman"/>
          <w:bCs w:val="0"/>
          <w:color w:val="FF0000"/>
          <w:szCs w:val="22"/>
          <w:highlight w:val="none"/>
          <w:lang w:val="en-US" w:eastAsia="zh-CN"/>
        </w:rPr>
        <w:t>425</w:t>
      </w:r>
      <w:r>
        <w:rPr>
          <w:rFonts w:hint="eastAsia" w:ascii="宋体" w:hAnsi="宋体" w:eastAsia="宋体" w:cs="宋体"/>
          <w:bCs w:val="0"/>
          <w:color w:val="FF0000"/>
          <w:szCs w:val="22"/>
          <w:highlight w:val="none"/>
          <w:lang w:val="en-US" w:eastAsia="zh-CN"/>
        </w:rPr>
        <w:t>µ</w:t>
      </w:r>
      <w:r>
        <w:rPr>
          <w:rFonts w:hint="eastAsia" w:ascii="宋体" w:hAnsi="宋体" w:eastAsia="宋体" w:cs="Times New Roman"/>
          <w:bCs w:val="0"/>
          <w:color w:val="FF0000"/>
          <w:szCs w:val="22"/>
          <w:highlight w:val="none"/>
          <w:lang w:val="en-US" w:eastAsia="zh-CN"/>
        </w:rPr>
        <w:t>m</w:t>
      </w:r>
      <w:r>
        <w:rPr>
          <w:rFonts w:hint="eastAsia" w:ascii="宋体" w:hAnsi="宋体" w:eastAsia="宋体" w:cs="Times New Roman"/>
          <w:bCs w:val="0"/>
          <w:color w:val="FF0000"/>
          <w:szCs w:val="22"/>
          <w:lang w:val="en-US" w:eastAsia="zh-CN"/>
        </w:rPr>
        <w:t>标准筛</w:t>
      </w:r>
      <w:r>
        <w:rPr>
          <w:rFonts w:hint="eastAsia" w:ascii="宋体" w:hAnsi="宋体" w:eastAsia="宋体" w:cs="Times New Roman"/>
          <w:bCs w:val="0"/>
          <w:color w:val="auto"/>
          <w:szCs w:val="22"/>
          <w:lang w:eastAsia="zh-CN"/>
        </w:rPr>
        <w:t>，</w:t>
      </w:r>
      <w:r>
        <w:rPr>
          <w:rFonts w:hint="eastAsia" w:ascii="宋体" w:hAnsi="宋体" w:eastAsia="宋体" w:cs="Times New Roman"/>
          <w:bCs w:val="0"/>
          <w:color w:val="auto"/>
          <w:szCs w:val="22"/>
        </w:rPr>
        <w:t>筛下物用磁铁除净加工时带入的铁后,对筛上、筛下合并进行称重,并缩分至不少于600g,均匀分成三份,一份供供方分析用,一份供需方分析用,一份备用。</w:t>
      </w:r>
    </w:p>
    <w:p w14:paraId="3F05FBA5">
      <w:pPr>
        <w:spacing w:line="360" w:lineRule="exact"/>
        <w:ind w:firstLine="0" w:firstLineChars="0"/>
        <w:rPr>
          <w:rFonts w:hint="default" w:ascii="黑体" w:hAnsi="黑体" w:eastAsia="黑体" w:cs="黑体"/>
          <w:b w:val="0"/>
          <w:bCs/>
          <w:color w:val="000000"/>
          <w:szCs w:val="22"/>
          <w:highlight w:val="none"/>
        </w:rPr>
      </w:pPr>
      <w:r>
        <w:rPr>
          <w:rFonts w:hint="eastAsia" w:ascii="黑体" w:hAnsi="黑体" w:eastAsia="黑体" w:cs="黑体"/>
          <w:b w:val="0"/>
          <w:bCs/>
          <w:color w:val="000000"/>
          <w:szCs w:val="22"/>
          <w:highlight w:val="none"/>
          <w:lang w:val="en-US" w:eastAsia="zh-CN"/>
        </w:rPr>
        <w:t>7</w:t>
      </w:r>
      <w:r>
        <w:rPr>
          <w:rFonts w:hint="eastAsia" w:ascii="黑体" w:hAnsi="黑体" w:eastAsia="黑体" w:cs="黑体"/>
          <w:b w:val="0"/>
          <w:bCs/>
          <w:color w:val="000000"/>
          <w:szCs w:val="22"/>
          <w:highlight w:val="none"/>
        </w:rPr>
        <w:t>.</w:t>
      </w:r>
      <w:r>
        <w:rPr>
          <w:rFonts w:hint="eastAsia" w:ascii="黑体" w:hAnsi="黑体" w:eastAsia="黑体" w:cs="黑体"/>
          <w:b w:val="0"/>
          <w:bCs/>
          <w:color w:val="000000"/>
          <w:szCs w:val="22"/>
          <w:highlight w:val="none"/>
          <w:lang w:val="en-US" w:eastAsia="zh-CN"/>
        </w:rPr>
        <w:t>4</w:t>
      </w:r>
      <w:r>
        <w:rPr>
          <w:rFonts w:hint="eastAsia" w:ascii="黑体" w:hAnsi="黑体" w:eastAsia="黑体" w:cs="黑体"/>
          <w:b w:val="0"/>
          <w:bCs/>
          <w:color w:val="000000"/>
          <w:szCs w:val="22"/>
          <w:highlight w:val="none"/>
        </w:rPr>
        <w:t>.1.</w:t>
      </w:r>
      <w:r>
        <w:rPr>
          <w:rFonts w:hint="eastAsia" w:ascii="黑体" w:hAnsi="黑体" w:eastAsia="黑体" w:cs="黑体"/>
          <w:b w:val="0"/>
          <w:bCs/>
          <w:color w:val="000000"/>
          <w:szCs w:val="22"/>
          <w:highlight w:val="none"/>
          <w:lang w:val="en-US" w:eastAsia="zh-CN"/>
        </w:rPr>
        <w:t xml:space="preserve">3 </w:t>
      </w:r>
      <w:r>
        <w:rPr>
          <w:rFonts w:hint="eastAsia" w:ascii="Times New Roman" w:hAnsi="Times New Roman" w:eastAsia="宋体"/>
          <w:b w:val="0"/>
          <w:color w:val="FF0000"/>
          <w:szCs w:val="20"/>
        </w:rPr>
        <w:t>冲</w:t>
      </w:r>
      <w:r>
        <w:rPr>
          <w:rFonts w:hint="eastAsia" w:eastAsia="宋体"/>
          <w:b w:val="0"/>
          <w:color w:val="FF0000"/>
          <w:szCs w:val="20"/>
          <w:lang w:val="en-US" w:eastAsia="zh-CN"/>
        </w:rPr>
        <w:t>孔</w:t>
      </w:r>
      <w:r>
        <w:rPr>
          <w:rFonts w:hint="eastAsia" w:ascii="Times New Roman" w:hAnsi="Times New Roman" w:eastAsia="宋体"/>
          <w:b w:val="0"/>
          <w:color w:val="FF0000"/>
          <w:szCs w:val="20"/>
        </w:rPr>
        <w:t>取样方法</w:t>
      </w:r>
      <w:r>
        <w:rPr>
          <w:rFonts w:hint="eastAsia" w:eastAsia="宋体"/>
          <w:b w:val="0"/>
          <w:color w:val="FF0000"/>
          <w:szCs w:val="20"/>
          <w:lang w:val="en-US" w:eastAsia="zh-CN"/>
        </w:rPr>
        <w:t>按如下步骤进行</w:t>
      </w:r>
      <w:r>
        <w:rPr>
          <w:rFonts w:hint="eastAsia" w:ascii="Times New Roman" w:hAnsi="Times New Roman" w:eastAsia="宋体" w:cs="Times New Roman"/>
          <w:b w:val="0"/>
          <w:bCs w:val="0"/>
          <w:color w:val="FF0000"/>
          <w:szCs w:val="20"/>
          <w:highlight w:val="none"/>
          <w:lang w:val="en-US" w:eastAsia="zh-CN"/>
        </w:rPr>
        <w:t>：</w:t>
      </w:r>
    </w:p>
    <w:p w14:paraId="6D3637BA">
      <w:pPr>
        <w:numPr>
          <w:ilvl w:val="0"/>
          <w:numId w:val="4"/>
        </w:numPr>
        <w:spacing w:line="360" w:lineRule="exact"/>
        <w:ind w:left="840" w:hanging="420" w:firstLineChars="0"/>
        <w:rPr>
          <w:rFonts w:hint="eastAsia" w:ascii="宋体" w:hAnsi="宋体" w:eastAsia="宋体"/>
          <w:color w:val="FF0000"/>
          <w:szCs w:val="22"/>
        </w:rPr>
      </w:pPr>
      <w:r>
        <w:rPr>
          <w:rFonts w:hint="eastAsia" w:ascii="宋体" w:hAnsi="宋体" w:eastAsia="宋体"/>
          <w:color w:val="FF0000"/>
          <w:szCs w:val="22"/>
          <w:lang w:val="en-US" w:eastAsia="zh-CN"/>
        </w:rPr>
        <w:t xml:space="preserve"> </w:t>
      </w:r>
      <w:r>
        <w:rPr>
          <w:rFonts w:hint="eastAsia" w:ascii="宋体" w:hAnsi="宋体" w:eastAsia="宋体"/>
          <w:color w:val="FF0000"/>
          <w:szCs w:val="22"/>
        </w:rPr>
        <w:t>从该批阴极铜中每5捆～15捆随机取1捆，</w:t>
      </w:r>
      <w:r>
        <w:rPr>
          <w:rFonts w:hint="eastAsia" w:ascii="宋体" w:hAnsi="宋体" w:eastAsia="宋体"/>
          <w:color w:val="FF0000"/>
          <w:szCs w:val="22"/>
          <w:lang w:val="en-US" w:eastAsia="zh-CN"/>
        </w:rPr>
        <w:t>每</w:t>
      </w:r>
      <w:r>
        <w:rPr>
          <w:rFonts w:hint="eastAsia" w:ascii="宋体" w:hAnsi="宋体" w:eastAsia="宋体"/>
          <w:color w:val="FF0000"/>
          <w:szCs w:val="22"/>
        </w:rPr>
        <w:t>捆</w:t>
      </w:r>
      <w:r>
        <w:rPr>
          <w:rFonts w:hint="eastAsia" w:ascii="宋体" w:hAnsi="宋体" w:eastAsia="宋体"/>
          <w:color w:val="FF0000"/>
          <w:szCs w:val="22"/>
          <w:lang w:val="en-US" w:eastAsia="zh-CN"/>
        </w:rPr>
        <w:t>取</w:t>
      </w:r>
      <w:r>
        <w:rPr>
          <w:rFonts w:hint="eastAsia" w:ascii="宋体" w:hAnsi="宋体" w:eastAsia="宋体"/>
          <w:color w:val="FF0000"/>
          <w:szCs w:val="22"/>
        </w:rPr>
        <w:t>最上</w:t>
      </w:r>
      <w:r>
        <w:rPr>
          <w:rFonts w:hint="eastAsia" w:ascii="宋体" w:hAnsi="宋体" w:eastAsia="宋体"/>
          <w:color w:val="FF0000"/>
          <w:szCs w:val="22"/>
          <w:lang w:val="en-US" w:eastAsia="zh-CN"/>
        </w:rPr>
        <w:t>方</w:t>
      </w:r>
      <w:r>
        <w:rPr>
          <w:rFonts w:hint="eastAsia" w:ascii="宋体" w:hAnsi="宋体" w:eastAsia="宋体"/>
          <w:color w:val="FF0000"/>
          <w:szCs w:val="22"/>
        </w:rPr>
        <w:t>1块阴极铜作为样板，通过冲压等方式在规定点位取出圆柱形样块。每块样板所取的点数，应根据每个检验批批量、制样方式和检测设施条件确定，确保每个检验批总点数为10的倍数，</w:t>
      </w:r>
      <w:r>
        <w:rPr>
          <w:rFonts w:hint="eastAsia" w:ascii="宋体" w:hAnsi="宋体" w:eastAsia="宋体"/>
          <w:color w:val="FF0000"/>
          <w:szCs w:val="22"/>
          <w:lang w:val="en-US" w:eastAsia="zh-CN"/>
        </w:rPr>
        <w:t>且</w:t>
      </w:r>
      <w:r>
        <w:rPr>
          <w:rFonts w:hint="eastAsia" w:ascii="宋体" w:hAnsi="宋体" w:eastAsia="宋体"/>
          <w:color w:val="FF0000"/>
          <w:szCs w:val="22"/>
        </w:rPr>
        <w:t>中部、边部点数比为9:1。</w:t>
      </w:r>
    </w:p>
    <w:p w14:paraId="1C349919">
      <w:pPr>
        <w:numPr>
          <w:ilvl w:val="0"/>
          <w:numId w:val="4"/>
        </w:numPr>
        <w:spacing w:line="360" w:lineRule="exact"/>
        <w:ind w:left="840" w:leftChars="0" w:hanging="420" w:firstLineChars="0"/>
        <w:rPr>
          <w:rFonts w:hint="eastAsia" w:ascii="宋体" w:hAnsi="宋体" w:eastAsia="宋体"/>
          <w:color w:val="FF0000"/>
          <w:szCs w:val="22"/>
        </w:rPr>
      </w:pPr>
      <w:r>
        <w:rPr>
          <w:rFonts w:hint="eastAsia" w:ascii="宋体" w:hAnsi="宋体" w:eastAsia="宋体"/>
          <w:color w:val="FF0000"/>
          <w:szCs w:val="22"/>
          <w:lang w:val="en-US" w:eastAsia="zh-CN"/>
        </w:rPr>
        <w:t xml:space="preserve"> </w:t>
      </w:r>
      <w:r>
        <w:rPr>
          <w:rFonts w:hint="eastAsia" w:ascii="宋体" w:hAnsi="宋体" w:eastAsia="宋体"/>
          <w:color w:val="FF0000"/>
          <w:szCs w:val="22"/>
        </w:rPr>
        <w:t>冲</w:t>
      </w:r>
      <w:r>
        <w:rPr>
          <w:rFonts w:hint="eastAsia" w:ascii="宋体" w:hAnsi="宋体" w:eastAsia="宋体"/>
          <w:color w:val="FF0000"/>
          <w:szCs w:val="22"/>
          <w:lang w:val="en-US" w:eastAsia="zh-CN"/>
        </w:rPr>
        <w:t>压</w:t>
      </w:r>
      <w:r>
        <w:rPr>
          <w:rFonts w:hint="eastAsia" w:ascii="宋体" w:hAnsi="宋体" w:eastAsia="宋体"/>
          <w:color w:val="FF0000"/>
          <w:szCs w:val="22"/>
        </w:rPr>
        <w:t>采用直径</w:t>
      </w:r>
      <w:r>
        <w:rPr>
          <w:rFonts w:hint="eastAsia" w:ascii="宋体" w:hAnsi="宋体" w:eastAsia="宋体"/>
          <w:color w:val="FF0000"/>
          <w:szCs w:val="22"/>
          <w:lang w:val="en-US" w:eastAsia="zh-CN"/>
        </w:rPr>
        <w:t>10</w:t>
      </w:r>
      <w:r>
        <w:rPr>
          <w:rFonts w:hint="eastAsia" w:ascii="宋体" w:hAnsi="宋体" w:eastAsia="宋体"/>
          <w:color w:val="FF0000"/>
          <w:szCs w:val="22"/>
        </w:rPr>
        <w:t>mm～</w:t>
      </w:r>
      <w:r>
        <w:rPr>
          <w:rFonts w:hint="eastAsia" w:ascii="宋体" w:hAnsi="宋体" w:eastAsia="宋体"/>
          <w:color w:val="FF0000"/>
          <w:szCs w:val="22"/>
          <w:highlight w:val="none"/>
          <w:lang w:val="en-US" w:eastAsia="zh-CN"/>
        </w:rPr>
        <w:t>35</w:t>
      </w:r>
      <w:r>
        <w:rPr>
          <w:rFonts w:hint="eastAsia" w:ascii="宋体" w:hAnsi="宋体" w:eastAsia="宋体"/>
          <w:color w:val="FF0000"/>
          <w:szCs w:val="22"/>
          <w:highlight w:val="none"/>
        </w:rPr>
        <w:t xml:space="preserve"> mm</w:t>
      </w:r>
      <w:r>
        <w:rPr>
          <w:rFonts w:hint="eastAsia" w:ascii="宋体" w:hAnsi="宋体" w:eastAsia="宋体"/>
          <w:color w:val="FF0000"/>
          <w:szCs w:val="22"/>
        </w:rPr>
        <w:t>的冲头，</w:t>
      </w:r>
      <w:r>
        <w:rPr>
          <w:rFonts w:hint="eastAsia" w:ascii="宋体" w:hAnsi="宋体" w:eastAsia="宋体"/>
          <w:color w:val="FF0000"/>
          <w:szCs w:val="22"/>
          <w:highlight w:val="none"/>
          <w:lang w:val="en-US" w:eastAsia="zh-CN"/>
        </w:rPr>
        <w:t>中部9点</w:t>
      </w:r>
      <w:r>
        <w:rPr>
          <w:rFonts w:hint="eastAsia" w:ascii="宋体" w:hAnsi="宋体" w:eastAsia="宋体"/>
          <w:color w:val="FF0000"/>
          <w:szCs w:val="22"/>
          <w:highlight w:val="none"/>
        </w:rPr>
        <w:t>在距阴极铜四周1</w:t>
      </w:r>
      <w:r>
        <w:rPr>
          <w:rFonts w:hint="eastAsia" w:ascii="宋体" w:hAnsi="宋体" w:eastAsia="宋体"/>
          <w:color w:val="FF0000"/>
          <w:szCs w:val="22"/>
          <w:highlight w:val="none"/>
          <w:lang w:val="en-US" w:eastAsia="zh-CN"/>
        </w:rPr>
        <w:t>00</w:t>
      </w:r>
      <w:r>
        <w:rPr>
          <w:rFonts w:hint="eastAsia" w:ascii="宋体" w:hAnsi="宋体" w:eastAsia="宋体"/>
          <w:color w:val="FF0000"/>
          <w:szCs w:val="22"/>
          <w:highlight w:val="none"/>
        </w:rPr>
        <w:t xml:space="preserve"> mm的矩形中，以棋盘行列布置冲孔</w:t>
      </w:r>
      <w:r>
        <w:rPr>
          <w:rFonts w:hint="eastAsia" w:ascii="宋体" w:hAnsi="宋体" w:eastAsia="宋体"/>
          <w:color w:val="FF0000"/>
          <w:szCs w:val="22"/>
          <w:highlight w:val="none"/>
          <w:lang w:eastAsia="zh-CN"/>
        </w:rPr>
        <w:t>，</w:t>
      </w:r>
      <w:r>
        <w:rPr>
          <w:rFonts w:hint="eastAsia" w:ascii="宋体" w:hAnsi="宋体" w:eastAsia="宋体"/>
          <w:color w:val="FF0000"/>
          <w:szCs w:val="22"/>
          <w:highlight w:val="none"/>
          <w:lang w:val="en-US" w:eastAsia="zh-CN"/>
        </w:rPr>
        <w:t>边部样在距离边部100mm区域内冲孔</w:t>
      </w:r>
      <w:r>
        <w:rPr>
          <w:rFonts w:hint="eastAsia" w:ascii="宋体" w:hAnsi="宋体" w:eastAsia="宋体"/>
          <w:color w:val="FF0000"/>
          <w:szCs w:val="22"/>
          <w:highlight w:val="none"/>
        </w:rPr>
        <w:t>。</w:t>
      </w:r>
    </w:p>
    <w:p w14:paraId="6458E72A">
      <w:pPr>
        <w:numPr>
          <w:ilvl w:val="0"/>
          <w:numId w:val="4"/>
        </w:numPr>
        <w:spacing w:line="360" w:lineRule="exact"/>
        <w:ind w:left="840" w:leftChars="0" w:hanging="420" w:firstLineChars="0"/>
        <w:rPr>
          <w:rFonts w:hint="eastAsia" w:ascii="宋体" w:hAnsi="宋体" w:eastAsia="宋体"/>
          <w:color w:val="FF0000"/>
          <w:szCs w:val="22"/>
          <w:highlight w:val="none"/>
        </w:rPr>
      </w:pPr>
      <w:r>
        <w:rPr>
          <w:rFonts w:hint="eastAsia" w:ascii="宋体" w:hAnsi="宋体" w:eastAsia="宋体"/>
          <w:color w:val="FF0000"/>
          <w:szCs w:val="22"/>
          <w:lang w:val="en-US" w:eastAsia="zh-CN"/>
        </w:rPr>
        <w:t xml:space="preserve"> </w:t>
      </w:r>
      <w:r>
        <w:rPr>
          <w:rFonts w:hint="eastAsia" w:ascii="宋体" w:hAnsi="宋体" w:eastAsia="宋体"/>
          <w:color w:val="FF0000"/>
          <w:szCs w:val="22"/>
        </w:rPr>
        <w:t>取样时</w:t>
      </w:r>
      <w:r>
        <w:rPr>
          <w:rFonts w:hint="eastAsia" w:ascii="宋体" w:hAnsi="宋体" w:eastAsia="宋体"/>
          <w:color w:val="FF0000"/>
          <w:szCs w:val="22"/>
          <w:lang w:val="en-US" w:eastAsia="zh-CN"/>
        </w:rPr>
        <w:t>阴极铜</w:t>
      </w:r>
      <w:r>
        <w:rPr>
          <w:rFonts w:hint="eastAsia" w:ascii="宋体" w:hAnsi="宋体" w:eastAsia="宋体"/>
          <w:color w:val="FF0000"/>
          <w:szCs w:val="22"/>
        </w:rPr>
        <w:t>表面应清洁，</w:t>
      </w:r>
      <w:r>
        <w:rPr>
          <w:rFonts w:hint="eastAsia" w:ascii="宋体" w:hAnsi="宋体" w:eastAsia="宋体"/>
          <w:color w:val="FF0000"/>
          <w:szCs w:val="22"/>
          <w:highlight w:val="none"/>
        </w:rPr>
        <w:t>不去除表皮</w:t>
      </w:r>
      <w:r>
        <w:rPr>
          <w:rFonts w:hint="eastAsia" w:ascii="宋体" w:hAnsi="宋体" w:eastAsia="宋体"/>
          <w:color w:val="FF0000"/>
          <w:szCs w:val="22"/>
          <w:highlight w:val="none"/>
          <w:lang w:eastAsia="zh-CN"/>
        </w:rPr>
        <w:t>。</w:t>
      </w:r>
      <w:r>
        <w:rPr>
          <w:rFonts w:hint="eastAsia" w:ascii="宋体" w:hAnsi="宋体" w:eastAsia="宋体"/>
          <w:color w:val="FF0000"/>
          <w:szCs w:val="22"/>
          <w:highlight w:val="none"/>
        </w:rPr>
        <w:t>所得的样块</w:t>
      </w:r>
      <w:r>
        <w:rPr>
          <w:rFonts w:hint="eastAsia" w:ascii="宋体" w:hAnsi="宋体" w:eastAsia="宋体"/>
          <w:color w:val="FF0000"/>
          <w:szCs w:val="22"/>
          <w:highlight w:val="none"/>
          <w:lang w:val="en-US" w:eastAsia="zh-CN"/>
        </w:rPr>
        <w:t>如存在污染情况，样块存在污染时，应置于10%（质量分数）的盐酸溶液中浸泡15min，再用纯净水充分冲洗，在不超过50℃的环境下干燥后制样</w:t>
      </w:r>
      <w:r>
        <w:rPr>
          <w:rFonts w:hint="eastAsia" w:ascii="宋体" w:hAnsi="宋体" w:eastAsia="宋体"/>
          <w:color w:val="FF0000"/>
          <w:szCs w:val="22"/>
          <w:highlight w:val="none"/>
        </w:rPr>
        <w:t>。</w:t>
      </w:r>
    </w:p>
    <w:p w14:paraId="0498E2CB">
      <w:pPr>
        <w:spacing w:line="360" w:lineRule="exact"/>
        <w:rPr>
          <w:rFonts w:hint="eastAsia" w:ascii="黑体" w:hAnsi="黑体" w:eastAsia="黑体" w:cs="黑体"/>
          <w:color w:val="000000"/>
          <w:szCs w:val="22"/>
        </w:rPr>
      </w:pPr>
      <w:r>
        <w:rPr>
          <w:rFonts w:hint="eastAsia" w:ascii="黑体" w:hAnsi="黑体" w:eastAsia="黑体" w:cs="黑体"/>
          <w:b w:val="0"/>
          <w:color w:val="000000"/>
          <w:szCs w:val="22"/>
          <w:lang w:val="en-US" w:eastAsia="zh-CN"/>
        </w:rPr>
        <w:t>7</w:t>
      </w:r>
      <w:r>
        <w:rPr>
          <w:rFonts w:hint="eastAsia" w:ascii="黑体" w:hAnsi="黑体" w:eastAsia="黑体" w:cs="黑体"/>
          <w:b w:val="0"/>
          <w:color w:val="000000"/>
          <w:szCs w:val="22"/>
        </w:rPr>
        <w:t>.</w:t>
      </w:r>
      <w:r>
        <w:rPr>
          <w:rFonts w:hint="eastAsia" w:ascii="黑体" w:hAnsi="黑体" w:eastAsia="黑体" w:cs="黑体"/>
          <w:b w:val="0"/>
          <w:color w:val="000000"/>
          <w:szCs w:val="22"/>
          <w:lang w:val="en-US" w:eastAsia="zh-CN"/>
        </w:rPr>
        <w:t>4</w:t>
      </w:r>
      <w:r>
        <w:rPr>
          <w:rFonts w:hint="eastAsia" w:ascii="黑体" w:hAnsi="黑体" w:eastAsia="黑体" w:cs="黑体"/>
          <w:bCs/>
          <w:color w:val="000000"/>
          <w:szCs w:val="22"/>
        </w:rPr>
        <w:t xml:space="preserve">.2  </w:t>
      </w:r>
      <w:r>
        <w:rPr>
          <w:rFonts w:hint="eastAsia" w:ascii="黑体" w:hAnsi="黑体" w:eastAsia="黑体" w:cs="黑体"/>
          <w:lang w:val="en-US" w:eastAsia="zh-CN"/>
        </w:rPr>
        <w:t>阴极铜仲裁的</w:t>
      </w:r>
      <w:r>
        <w:rPr>
          <w:rFonts w:hint="eastAsia" w:ascii="黑体" w:hAnsi="黑体" w:eastAsia="黑体" w:cs="黑体"/>
          <w:color w:val="FF0000"/>
          <w:lang w:val="en-US" w:eastAsia="zh-CN"/>
        </w:rPr>
        <w:t>取样、制</w:t>
      </w:r>
      <w:r>
        <w:rPr>
          <w:rFonts w:hint="eastAsia" w:ascii="黑体" w:hAnsi="黑体" w:eastAsia="黑体" w:cs="黑体"/>
          <w:lang w:val="en-US" w:eastAsia="zh-CN"/>
        </w:rPr>
        <w:t>样方法</w:t>
      </w:r>
    </w:p>
    <w:p w14:paraId="06449838">
      <w:pPr>
        <w:spacing w:line="360" w:lineRule="exact"/>
        <w:rPr>
          <w:rFonts w:ascii="宋体" w:hAnsi="宋体" w:eastAsia="宋体"/>
          <w:color w:val="000000"/>
          <w:szCs w:val="22"/>
        </w:rPr>
      </w:pPr>
      <w:r>
        <w:rPr>
          <w:rFonts w:hint="eastAsia" w:ascii="黑体" w:hAnsi="黑体" w:eastAsia="黑体" w:cs="黑体"/>
          <w:b w:val="0"/>
          <w:color w:val="000000"/>
          <w:szCs w:val="22"/>
          <w:lang w:val="en-US" w:eastAsia="zh-CN"/>
        </w:rPr>
        <w:t>7</w:t>
      </w:r>
      <w:r>
        <w:rPr>
          <w:rFonts w:hint="eastAsia" w:ascii="黑体" w:hAnsi="黑体" w:eastAsia="黑体" w:cs="黑体"/>
          <w:b w:val="0"/>
          <w:color w:val="000000"/>
          <w:szCs w:val="22"/>
        </w:rPr>
        <w:t>.</w:t>
      </w:r>
      <w:r>
        <w:rPr>
          <w:rFonts w:hint="eastAsia" w:ascii="黑体" w:hAnsi="黑体" w:eastAsia="黑体" w:cs="黑体"/>
          <w:b w:val="0"/>
          <w:color w:val="000000"/>
          <w:szCs w:val="22"/>
          <w:lang w:val="en-US" w:eastAsia="zh-CN"/>
        </w:rPr>
        <w:t>4</w:t>
      </w:r>
      <w:r>
        <w:rPr>
          <w:rFonts w:hint="eastAsia" w:ascii="黑体" w:hAnsi="黑体" w:eastAsia="黑体" w:cs="黑体"/>
          <w:bCs/>
          <w:color w:val="000000"/>
          <w:szCs w:val="22"/>
        </w:rPr>
        <w:t xml:space="preserve">.2.1 </w:t>
      </w:r>
      <w:r>
        <w:rPr>
          <w:rFonts w:hint="eastAsia" w:ascii="宋体" w:hAnsi="宋体" w:eastAsia="宋体" w:cs="Arial"/>
          <w:bCs/>
          <w:color w:val="000000"/>
          <w:szCs w:val="22"/>
        </w:rPr>
        <w:t xml:space="preserve"> </w:t>
      </w:r>
      <w:r>
        <w:rPr>
          <w:rFonts w:hint="eastAsia" w:ascii="宋体" w:hAnsi="宋体" w:eastAsia="宋体"/>
          <w:color w:val="000000"/>
          <w:szCs w:val="22"/>
        </w:rPr>
        <w:t>每批阴极铜中随机抽取24捆，再从每捆中任取一块，按自然数编号。</w:t>
      </w:r>
    </w:p>
    <w:p w14:paraId="44130A9E">
      <w:pPr>
        <w:spacing w:line="360" w:lineRule="exact"/>
        <w:rPr>
          <w:rFonts w:ascii="宋体" w:hAnsi="宋体" w:eastAsia="宋体"/>
          <w:color w:val="000000"/>
          <w:szCs w:val="22"/>
        </w:rPr>
      </w:pPr>
      <w:r>
        <w:rPr>
          <w:rFonts w:hint="eastAsia" w:ascii="黑体" w:hAnsi="黑体" w:eastAsia="黑体" w:cs="黑体"/>
          <w:b w:val="0"/>
          <w:color w:val="000000"/>
          <w:szCs w:val="22"/>
          <w:lang w:val="en-US" w:eastAsia="zh-CN"/>
        </w:rPr>
        <w:t>7</w:t>
      </w:r>
      <w:r>
        <w:rPr>
          <w:rFonts w:hint="eastAsia" w:ascii="黑体" w:hAnsi="黑体" w:eastAsia="黑体" w:cs="黑体"/>
          <w:b w:val="0"/>
          <w:color w:val="000000"/>
          <w:szCs w:val="22"/>
        </w:rPr>
        <w:t>.</w:t>
      </w:r>
      <w:r>
        <w:rPr>
          <w:rFonts w:hint="eastAsia" w:ascii="黑体" w:hAnsi="黑体" w:eastAsia="黑体" w:cs="黑体"/>
          <w:b w:val="0"/>
          <w:color w:val="000000"/>
          <w:szCs w:val="22"/>
          <w:lang w:val="en-US" w:eastAsia="zh-CN"/>
        </w:rPr>
        <w:t>4</w:t>
      </w:r>
      <w:r>
        <w:rPr>
          <w:rFonts w:hint="eastAsia" w:ascii="黑体" w:hAnsi="黑体" w:eastAsia="黑体" w:cs="黑体"/>
          <w:bCs/>
          <w:color w:val="000000"/>
          <w:szCs w:val="22"/>
        </w:rPr>
        <w:t>.2.2</w:t>
      </w:r>
      <w:r>
        <w:rPr>
          <w:rFonts w:hint="eastAsia" w:ascii="宋体" w:hAnsi="宋体" w:eastAsia="宋体" w:cs="Arial"/>
          <w:bCs/>
          <w:color w:val="000000"/>
          <w:szCs w:val="22"/>
        </w:rPr>
        <w:t xml:space="preserve">  </w:t>
      </w:r>
      <w:r>
        <w:rPr>
          <w:rFonts w:hint="eastAsia" w:ascii="宋体" w:hAnsi="宋体" w:eastAsia="宋体"/>
          <w:color w:val="000000"/>
          <w:szCs w:val="22"/>
        </w:rPr>
        <w:t>将编号的每块阴极铜垂直等分成24个长方条（包括吊耳），从左到右也按自然数编号，然后按每块的号数选取对应号数的长方条。即第一块切取第一个长方条，第二块切取第二个长方条，第三块切取第三个长方条，依此类推。</w:t>
      </w:r>
    </w:p>
    <w:p w14:paraId="725791CE">
      <w:pPr>
        <w:spacing w:line="360" w:lineRule="exact"/>
        <w:rPr>
          <w:rFonts w:hint="eastAsia" w:ascii="宋体" w:hAnsi="宋体" w:eastAsia="宋体"/>
          <w:color w:val="000000"/>
          <w:szCs w:val="22"/>
        </w:rPr>
      </w:pPr>
      <w:r>
        <w:rPr>
          <w:rFonts w:hint="eastAsia" w:ascii="黑体" w:hAnsi="黑体" w:eastAsia="黑体" w:cs="黑体"/>
          <w:b w:val="0"/>
          <w:color w:val="000000"/>
          <w:szCs w:val="22"/>
          <w:lang w:val="en-US" w:eastAsia="zh-CN"/>
        </w:rPr>
        <w:t>7</w:t>
      </w:r>
      <w:r>
        <w:rPr>
          <w:rFonts w:hint="eastAsia" w:ascii="黑体" w:hAnsi="黑体" w:eastAsia="黑体" w:cs="黑体"/>
          <w:b w:val="0"/>
          <w:color w:val="000000"/>
          <w:szCs w:val="22"/>
        </w:rPr>
        <w:t>.</w:t>
      </w:r>
      <w:r>
        <w:rPr>
          <w:rFonts w:hint="eastAsia" w:ascii="黑体" w:hAnsi="黑体" w:eastAsia="黑体" w:cs="黑体"/>
          <w:b w:val="0"/>
          <w:color w:val="000000"/>
          <w:szCs w:val="22"/>
          <w:lang w:val="en-US" w:eastAsia="zh-CN"/>
        </w:rPr>
        <w:t>4</w:t>
      </w:r>
      <w:r>
        <w:rPr>
          <w:rFonts w:hint="eastAsia" w:ascii="黑体" w:hAnsi="黑体" w:eastAsia="黑体" w:cs="黑体"/>
          <w:bCs/>
          <w:color w:val="000000"/>
          <w:szCs w:val="22"/>
        </w:rPr>
        <w:t xml:space="preserve">.2.3 </w:t>
      </w:r>
      <w:r>
        <w:rPr>
          <w:rFonts w:hint="eastAsia" w:ascii="宋体" w:hAnsi="宋体" w:eastAsia="宋体" w:cs="Arial"/>
          <w:bCs/>
          <w:color w:val="000000"/>
          <w:szCs w:val="22"/>
        </w:rPr>
        <w:t xml:space="preserve"> </w:t>
      </w:r>
      <w:r>
        <w:rPr>
          <w:rFonts w:hint="eastAsia" w:ascii="宋体" w:hAnsi="宋体" w:eastAsia="宋体"/>
          <w:color w:val="000000"/>
          <w:szCs w:val="22"/>
        </w:rPr>
        <w:t>室温下，将采取的24个长方条切成适当的小块，于10%的盐酸溶液中浸泡15分钟，然后用去离子水充分洗涤，清除全部外来污物，并干燥（避免氧化）。</w:t>
      </w:r>
      <w:r>
        <w:rPr>
          <w:rFonts w:hint="eastAsia"/>
          <w:color w:val="FF0000"/>
          <w:lang w:val="en-US" w:eastAsia="zh-CN"/>
        </w:rPr>
        <w:t>阴极铜表面存在电解液污染严重的情况，双方应协商确定洗涤方式。</w:t>
      </w:r>
    </w:p>
    <w:p w14:paraId="602E44FE">
      <w:pPr>
        <w:spacing w:line="360" w:lineRule="exact"/>
        <w:rPr>
          <w:rFonts w:ascii="宋体" w:hAnsi="宋体" w:eastAsia="宋体"/>
          <w:color w:val="FF0000"/>
          <w:szCs w:val="22"/>
        </w:rPr>
      </w:pPr>
      <w:r>
        <w:rPr>
          <w:rFonts w:hint="eastAsia" w:ascii="黑体" w:hAnsi="黑体" w:eastAsia="黑体" w:cs="黑体"/>
          <w:b w:val="0"/>
          <w:color w:val="000000"/>
          <w:szCs w:val="22"/>
          <w:lang w:val="en-US" w:eastAsia="zh-CN"/>
        </w:rPr>
        <w:t>7</w:t>
      </w:r>
      <w:r>
        <w:rPr>
          <w:rFonts w:hint="eastAsia" w:ascii="黑体" w:hAnsi="黑体" w:eastAsia="黑体" w:cs="黑体"/>
          <w:b w:val="0"/>
          <w:color w:val="000000"/>
          <w:szCs w:val="22"/>
        </w:rPr>
        <w:t>.</w:t>
      </w:r>
      <w:r>
        <w:rPr>
          <w:rFonts w:hint="eastAsia" w:ascii="黑体" w:hAnsi="黑体" w:eastAsia="黑体" w:cs="黑体"/>
          <w:b w:val="0"/>
          <w:color w:val="000000"/>
          <w:szCs w:val="22"/>
          <w:lang w:val="en-US" w:eastAsia="zh-CN"/>
        </w:rPr>
        <w:t>4</w:t>
      </w:r>
      <w:r>
        <w:rPr>
          <w:rFonts w:hint="eastAsia" w:ascii="黑体" w:hAnsi="黑体" w:eastAsia="黑体" w:cs="黑体"/>
          <w:bCs/>
          <w:color w:val="000000"/>
          <w:szCs w:val="22"/>
        </w:rPr>
        <w:t>.2.</w:t>
      </w:r>
      <w:ins w:id="158" w:author="黄先丁" w:date="2026-08-10T10:30:18Z">
        <w:r>
          <w:rPr>
            <w:rFonts w:hint="eastAsia" w:ascii="黑体" w:hAnsi="黑体" w:eastAsia="黑体" w:cs="黑体"/>
            <w:bCs/>
            <w:color w:val="000000"/>
            <w:szCs w:val="22"/>
            <w:lang w:val="en-US" w:eastAsia="zh-CN"/>
          </w:rPr>
          <w:t>4</w:t>
        </w:r>
      </w:ins>
      <w:r>
        <w:rPr>
          <w:rFonts w:hint="eastAsia" w:ascii="黑体" w:hAnsi="黑体" w:eastAsia="黑体" w:cs="黑体"/>
          <w:bCs/>
          <w:color w:val="000000"/>
          <w:szCs w:val="22"/>
          <w:lang w:val="en-US" w:eastAsia="zh-CN"/>
        </w:rPr>
        <w:t xml:space="preserve">  </w:t>
      </w:r>
      <w:r>
        <w:rPr>
          <w:rFonts w:hint="eastAsia" w:ascii="宋体" w:hAnsi="宋体" w:eastAsia="宋体"/>
          <w:color w:val="FF0000"/>
          <w:szCs w:val="22"/>
        </w:rPr>
        <w:t>为浸润石墨坩埚、避免坩埚材质污染试样，先取少量同批次阴极铜置于有盖石墨坩埚内熔化，倒出熔体后再正式熔制试样</w:t>
      </w:r>
      <w:r>
        <w:rPr>
          <w:rFonts w:hint="eastAsia" w:ascii="宋体" w:hAnsi="宋体" w:eastAsia="宋体"/>
          <w:color w:val="FF0000"/>
          <w:szCs w:val="22"/>
          <w:lang w:eastAsia="zh-CN"/>
        </w:rPr>
        <w:t>。</w:t>
      </w:r>
    </w:p>
    <w:p w14:paraId="29982884">
      <w:pPr>
        <w:spacing w:line="360" w:lineRule="exact"/>
        <w:rPr>
          <w:rFonts w:ascii="宋体" w:hAnsi="宋体" w:eastAsia="宋体"/>
          <w:color w:val="000000"/>
          <w:szCs w:val="22"/>
        </w:rPr>
      </w:pPr>
      <w:r>
        <w:rPr>
          <w:rFonts w:hint="eastAsia" w:ascii="黑体" w:hAnsi="黑体" w:eastAsia="黑体" w:cs="黑体"/>
          <w:b w:val="0"/>
          <w:color w:val="000000"/>
          <w:szCs w:val="22"/>
          <w:lang w:val="en-US" w:eastAsia="zh-CN"/>
        </w:rPr>
        <w:t>7</w:t>
      </w:r>
      <w:r>
        <w:rPr>
          <w:rFonts w:hint="eastAsia" w:ascii="黑体" w:hAnsi="黑体" w:eastAsia="黑体" w:cs="黑体"/>
          <w:b w:val="0"/>
          <w:color w:val="000000"/>
          <w:szCs w:val="22"/>
        </w:rPr>
        <w:t>.</w:t>
      </w:r>
      <w:r>
        <w:rPr>
          <w:rFonts w:hint="eastAsia" w:ascii="黑体" w:hAnsi="黑体" w:eastAsia="黑体" w:cs="黑体"/>
          <w:b w:val="0"/>
          <w:color w:val="000000"/>
          <w:szCs w:val="22"/>
          <w:lang w:val="en-US" w:eastAsia="zh-CN"/>
        </w:rPr>
        <w:t>4</w:t>
      </w:r>
      <w:r>
        <w:rPr>
          <w:rFonts w:hint="eastAsia" w:ascii="黑体" w:hAnsi="黑体" w:eastAsia="黑体" w:cs="黑体"/>
          <w:bCs/>
          <w:color w:val="000000"/>
          <w:szCs w:val="22"/>
        </w:rPr>
        <w:t>.2.</w:t>
      </w:r>
      <w:ins w:id="159" w:author="黄先丁" w:date="2026-08-10T10:30:20Z">
        <w:r>
          <w:rPr>
            <w:rFonts w:hint="eastAsia" w:ascii="黑体" w:hAnsi="黑体" w:eastAsia="黑体" w:cs="黑体"/>
            <w:bCs/>
            <w:color w:val="000000"/>
            <w:szCs w:val="22"/>
            <w:lang w:val="en-US" w:eastAsia="zh-CN"/>
          </w:rPr>
          <w:t>5</w:t>
        </w:r>
      </w:ins>
      <w:r>
        <w:rPr>
          <w:rFonts w:hint="eastAsia" w:ascii="黑体" w:hAnsi="黑体" w:eastAsia="黑体" w:cs="黑体"/>
          <w:bCs/>
          <w:color w:val="000000"/>
          <w:szCs w:val="22"/>
          <w:lang w:val="en-US" w:eastAsia="zh-CN"/>
        </w:rPr>
        <w:t xml:space="preserve"> </w:t>
      </w:r>
      <w:r>
        <w:rPr>
          <w:rFonts w:hint="eastAsia" w:ascii="宋体" w:hAnsi="宋体" w:eastAsia="宋体"/>
          <w:color w:val="000000"/>
          <w:szCs w:val="22"/>
        </w:rPr>
        <w:t>依据石墨坩埚容量的大小，将清洗过的小块试样</w:t>
      </w:r>
      <w:r>
        <w:rPr>
          <w:rFonts w:hint="eastAsia" w:ascii="宋体" w:hAnsi="宋体" w:eastAsia="宋体"/>
          <w:color w:val="FF0000"/>
          <w:szCs w:val="22"/>
        </w:rPr>
        <w:t>（</w:t>
      </w:r>
      <w:r>
        <w:rPr>
          <w:rFonts w:hint="eastAsia" w:ascii="宋体" w:hAnsi="宋体" w:eastAsia="宋体"/>
          <w:color w:val="FF0000"/>
          <w:szCs w:val="22"/>
          <w:lang w:val="en-US" w:eastAsia="zh-CN"/>
        </w:rPr>
        <w:t>7</w:t>
      </w:r>
      <w:r>
        <w:rPr>
          <w:rFonts w:ascii="宋体" w:hAnsi="宋体" w:eastAsia="宋体"/>
          <w:color w:val="FF0000"/>
          <w:szCs w:val="22"/>
        </w:rPr>
        <w:t>.</w:t>
      </w:r>
      <w:r>
        <w:rPr>
          <w:rFonts w:hint="eastAsia" w:ascii="宋体" w:hAnsi="宋体" w:eastAsia="宋体"/>
          <w:color w:val="FF0000"/>
          <w:szCs w:val="22"/>
          <w:lang w:val="en-US" w:eastAsia="zh-CN"/>
        </w:rPr>
        <w:t>4</w:t>
      </w:r>
      <w:r>
        <w:rPr>
          <w:rFonts w:ascii="宋体" w:hAnsi="宋体" w:eastAsia="宋体"/>
          <w:color w:val="FF0000"/>
          <w:szCs w:val="22"/>
        </w:rPr>
        <w:t>.</w:t>
      </w:r>
      <w:r>
        <w:rPr>
          <w:rFonts w:hint="eastAsia" w:ascii="宋体" w:hAnsi="宋体" w:eastAsia="宋体"/>
          <w:color w:val="FF0000"/>
          <w:szCs w:val="22"/>
        </w:rPr>
        <w:t>2</w:t>
      </w:r>
      <w:r>
        <w:rPr>
          <w:rFonts w:ascii="宋体" w:hAnsi="宋体" w:eastAsia="宋体"/>
          <w:color w:val="FF0000"/>
          <w:szCs w:val="22"/>
        </w:rPr>
        <w:t>.3</w:t>
      </w:r>
      <w:r>
        <w:rPr>
          <w:rFonts w:hint="eastAsia" w:ascii="宋体" w:hAnsi="宋体" w:eastAsia="宋体"/>
          <w:color w:val="FF0000"/>
          <w:szCs w:val="22"/>
        </w:rPr>
        <w:t>）</w:t>
      </w:r>
      <w:r>
        <w:rPr>
          <w:rFonts w:hint="eastAsia" w:ascii="宋体" w:hAnsi="宋体" w:eastAsia="宋体"/>
          <w:color w:val="000000"/>
          <w:szCs w:val="22"/>
        </w:rPr>
        <w:t>按下面的两种方法之一进行熔化</w:t>
      </w:r>
      <w:ins w:id="160" w:author="ss [2]" w:date="2026-08-06T10:42:37Z">
        <w:r>
          <w:rPr>
            <w:rFonts w:hint="eastAsia" w:ascii="宋体" w:hAnsi="宋体" w:eastAsia="宋体"/>
            <w:color w:val="000000"/>
            <w:szCs w:val="22"/>
            <w:lang w:eastAsia="zh-CN"/>
          </w:rPr>
          <w:t>：</w:t>
        </w:r>
      </w:ins>
    </w:p>
    <w:p w14:paraId="0F1EC0B0">
      <w:pPr>
        <w:numPr>
          <w:ilvl w:val="0"/>
          <w:numId w:val="5"/>
        </w:numPr>
        <w:spacing w:line="360" w:lineRule="exact"/>
        <w:ind w:left="840" w:hanging="420" w:firstLineChars="0"/>
        <w:rPr>
          <w:rFonts w:hint="eastAsia" w:ascii="宋体" w:hAnsi="宋体" w:eastAsia="宋体"/>
          <w:color w:val="auto"/>
          <w:spacing w:val="0"/>
          <w:szCs w:val="22"/>
        </w:rPr>
      </w:pPr>
      <w:r>
        <w:rPr>
          <w:rFonts w:hint="eastAsia" w:ascii="宋体" w:hAnsi="宋体" w:eastAsia="宋体"/>
          <w:color w:val="auto"/>
          <w:szCs w:val="22"/>
        </w:rPr>
        <w:t>将清洗过的试样置于石墨坩埚内，在惰性气体保护下于感应炉或电阻炉内加热熔化，</w:t>
      </w:r>
      <w:r>
        <w:rPr>
          <w:rFonts w:hint="eastAsia" w:ascii="宋体" w:hAnsi="宋体" w:eastAsia="宋体"/>
          <w:color w:val="auto"/>
          <w:spacing w:val="0"/>
          <w:szCs w:val="22"/>
        </w:rPr>
        <w:t>用石墨棒充分搅拌熔体，然后按前、中、后顺序倒入石墨模中，铸成三个适当尺寸的样锭。</w:t>
      </w:r>
    </w:p>
    <w:p w14:paraId="06CAA455">
      <w:pPr>
        <w:numPr>
          <w:ilvl w:val="0"/>
          <w:numId w:val="5"/>
        </w:numPr>
        <w:spacing w:line="360" w:lineRule="exact"/>
        <w:ind w:left="840" w:hanging="420" w:firstLineChars="0"/>
        <w:rPr>
          <w:rFonts w:ascii="宋体" w:hAnsi="宋体" w:eastAsia="宋体"/>
          <w:color w:val="auto"/>
          <w:szCs w:val="22"/>
        </w:rPr>
      </w:pPr>
      <w:r>
        <w:rPr>
          <w:rFonts w:hint="eastAsia" w:ascii="宋体" w:hAnsi="宋体" w:eastAsia="宋体"/>
          <w:color w:val="auto"/>
          <w:szCs w:val="22"/>
        </w:rPr>
        <w:t>石墨坩埚容量不够大时，可将清洗过的试样分成两组或两组以上，依照方法</w:t>
      </w:r>
      <w:r>
        <w:rPr>
          <w:rFonts w:ascii="宋体" w:hAnsi="宋体" w:eastAsia="宋体"/>
          <w:color w:val="auto"/>
          <w:szCs w:val="22"/>
        </w:rPr>
        <w:t>a</w:t>
      </w:r>
      <w:r>
        <w:rPr>
          <w:rFonts w:hint="eastAsia" w:ascii="宋体" w:hAnsi="宋体" w:eastAsia="宋体"/>
          <w:color w:val="auto"/>
          <w:szCs w:val="22"/>
        </w:rPr>
        <w:t>）进行。</w:t>
      </w:r>
    </w:p>
    <w:p w14:paraId="55AD00BC">
      <w:pPr>
        <w:spacing w:line="360" w:lineRule="exact"/>
        <w:rPr>
          <w:rFonts w:ascii="宋体" w:hAnsi="宋体" w:eastAsia="宋体"/>
          <w:color w:val="000000"/>
          <w:szCs w:val="22"/>
        </w:rPr>
      </w:pPr>
      <w:r>
        <w:rPr>
          <w:rFonts w:hint="eastAsia" w:ascii="黑体" w:hAnsi="黑体" w:eastAsia="黑体" w:cs="黑体"/>
          <w:b w:val="0"/>
          <w:color w:val="000000"/>
          <w:szCs w:val="22"/>
          <w:lang w:val="en-US" w:eastAsia="zh-CN"/>
        </w:rPr>
        <w:t>7</w:t>
      </w:r>
      <w:r>
        <w:rPr>
          <w:rFonts w:hint="eastAsia" w:ascii="黑体" w:hAnsi="黑体" w:eastAsia="黑体" w:cs="黑体"/>
          <w:b w:val="0"/>
          <w:color w:val="000000"/>
          <w:szCs w:val="22"/>
        </w:rPr>
        <w:t>.</w:t>
      </w:r>
      <w:r>
        <w:rPr>
          <w:rFonts w:hint="eastAsia" w:ascii="黑体" w:hAnsi="黑体" w:eastAsia="黑体" w:cs="黑体"/>
          <w:b w:val="0"/>
          <w:color w:val="000000"/>
          <w:szCs w:val="22"/>
          <w:lang w:val="en-US" w:eastAsia="zh-CN"/>
        </w:rPr>
        <w:t>4</w:t>
      </w:r>
      <w:r>
        <w:rPr>
          <w:rFonts w:hint="eastAsia" w:ascii="黑体" w:hAnsi="黑体" w:eastAsia="黑体" w:cs="黑体"/>
          <w:bCs/>
          <w:color w:val="000000"/>
          <w:szCs w:val="22"/>
        </w:rPr>
        <w:t>.2.</w:t>
      </w:r>
      <w:ins w:id="161" w:author="黄先丁" w:date="2026-08-10T10:30:23Z">
        <w:r>
          <w:rPr>
            <w:rFonts w:hint="eastAsia" w:ascii="黑体" w:hAnsi="黑体" w:eastAsia="黑体" w:cs="黑体"/>
            <w:bCs/>
            <w:color w:val="000000"/>
            <w:szCs w:val="22"/>
            <w:lang w:val="en-US" w:eastAsia="zh-CN"/>
          </w:rPr>
          <w:t>6</w:t>
        </w:r>
      </w:ins>
      <w:r>
        <w:rPr>
          <w:rFonts w:hint="eastAsia" w:ascii="黑体" w:hAnsi="黑体" w:eastAsia="黑体" w:cs="黑体"/>
          <w:bCs/>
          <w:color w:val="000000"/>
          <w:szCs w:val="22"/>
        </w:rPr>
        <w:t xml:space="preserve"> </w:t>
      </w:r>
      <w:r>
        <w:rPr>
          <w:rFonts w:hint="eastAsia" w:ascii="宋体" w:hAnsi="宋体" w:eastAsia="宋体" w:cs="Arial"/>
          <w:bCs/>
          <w:color w:val="000000"/>
          <w:szCs w:val="22"/>
        </w:rPr>
        <w:t xml:space="preserve"> </w:t>
      </w:r>
      <w:r>
        <w:rPr>
          <w:rFonts w:hint="eastAsia" w:ascii="宋体" w:hAnsi="宋体" w:eastAsia="宋体"/>
          <w:color w:val="000000"/>
          <w:szCs w:val="22"/>
        </w:rPr>
        <w:t>在熔浇过程中，应避免氧的侵入。</w:t>
      </w:r>
    </w:p>
    <w:p w14:paraId="7C756C83">
      <w:pPr>
        <w:spacing w:line="360" w:lineRule="exact"/>
        <w:rPr>
          <w:rFonts w:ascii="宋体" w:hAnsi="宋体" w:eastAsia="宋体"/>
          <w:color w:val="000000"/>
          <w:szCs w:val="22"/>
        </w:rPr>
      </w:pPr>
      <w:r>
        <w:rPr>
          <w:rFonts w:hint="eastAsia" w:ascii="黑体" w:hAnsi="黑体" w:eastAsia="黑体" w:cs="黑体"/>
          <w:b w:val="0"/>
          <w:color w:val="000000"/>
          <w:szCs w:val="22"/>
          <w:lang w:val="en-US" w:eastAsia="zh-CN"/>
        </w:rPr>
        <w:t>7</w:t>
      </w:r>
      <w:r>
        <w:rPr>
          <w:rFonts w:hint="eastAsia" w:ascii="黑体" w:hAnsi="黑体" w:eastAsia="黑体" w:cs="黑体"/>
          <w:b w:val="0"/>
          <w:color w:val="000000"/>
          <w:szCs w:val="22"/>
        </w:rPr>
        <w:t>.</w:t>
      </w:r>
      <w:r>
        <w:rPr>
          <w:rFonts w:hint="eastAsia" w:ascii="黑体" w:hAnsi="黑体" w:eastAsia="黑体" w:cs="黑体"/>
          <w:b w:val="0"/>
          <w:color w:val="000000"/>
          <w:szCs w:val="22"/>
          <w:lang w:val="en-US" w:eastAsia="zh-CN"/>
        </w:rPr>
        <w:t>4</w:t>
      </w:r>
      <w:r>
        <w:rPr>
          <w:rFonts w:hint="eastAsia" w:ascii="黑体" w:hAnsi="黑体" w:eastAsia="黑体" w:cs="黑体"/>
          <w:bCs/>
          <w:color w:val="000000"/>
          <w:szCs w:val="22"/>
        </w:rPr>
        <w:t>.2.</w:t>
      </w:r>
      <w:ins w:id="162" w:author="黄先丁" w:date="2026-08-10T10:30:25Z">
        <w:r>
          <w:rPr>
            <w:rFonts w:hint="eastAsia" w:ascii="黑体" w:hAnsi="黑体" w:eastAsia="黑体" w:cs="黑体"/>
            <w:bCs/>
            <w:color w:val="000000"/>
            <w:szCs w:val="22"/>
            <w:lang w:val="en-US" w:eastAsia="zh-CN"/>
          </w:rPr>
          <w:t>7</w:t>
        </w:r>
      </w:ins>
      <w:r>
        <w:rPr>
          <w:rFonts w:hint="eastAsia" w:ascii="黑体" w:hAnsi="黑体" w:eastAsia="黑体" w:cs="黑体"/>
          <w:bCs/>
          <w:color w:val="000000"/>
          <w:szCs w:val="22"/>
        </w:rPr>
        <w:t xml:space="preserve"> </w:t>
      </w:r>
      <w:r>
        <w:rPr>
          <w:rFonts w:hint="eastAsia" w:ascii="宋体" w:hAnsi="宋体" w:eastAsia="宋体" w:cs="Arial"/>
          <w:bCs/>
          <w:color w:val="000000"/>
          <w:szCs w:val="22"/>
        </w:rPr>
        <w:t xml:space="preserve"> </w:t>
      </w:r>
      <w:r>
        <w:rPr>
          <w:rFonts w:hint="eastAsia" w:ascii="宋体" w:hAnsi="宋体" w:eastAsia="宋体"/>
          <w:color w:val="000000"/>
          <w:szCs w:val="22"/>
        </w:rPr>
        <w:t>除去样锭的表层后，用硬质合金刀具钻、铣或锯切（应防止过热，以免氧化）取样。获得大于600</w:t>
      </w:r>
      <w:r>
        <w:rPr>
          <w:rFonts w:ascii="宋体" w:hAnsi="宋体" w:eastAsia="宋体"/>
          <w:color w:val="000000"/>
          <w:szCs w:val="22"/>
        </w:rPr>
        <w:t>g</w:t>
      </w:r>
      <w:r>
        <w:rPr>
          <w:rFonts w:hint="eastAsia" w:ascii="宋体" w:hAnsi="宋体" w:eastAsia="宋体"/>
          <w:color w:val="000000"/>
          <w:szCs w:val="22"/>
        </w:rPr>
        <w:t>的细屑，将细屑仔细混匀，用磁铁除净加工时可能带入的铁，将除铁后的试样缩分成四份（每份量不小于150</w:t>
      </w:r>
      <w:r>
        <w:rPr>
          <w:rFonts w:ascii="宋体" w:hAnsi="宋体" w:eastAsia="宋体"/>
          <w:color w:val="000000"/>
          <w:szCs w:val="22"/>
        </w:rPr>
        <w:t>g</w:t>
      </w:r>
      <w:r>
        <w:rPr>
          <w:rFonts w:hint="eastAsia" w:ascii="宋体" w:hAnsi="宋体" w:eastAsia="宋体"/>
          <w:color w:val="000000"/>
          <w:szCs w:val="22"/>
        </w:rPr>
        <w:t>），一份供供方分析用，一份供需方分析用，一份供仲裁分析用，一份留作备用。</w:t>
      </w:r>
    </w:p>
    <w:p w14:paraId="5E61C07B">
      <w:pPr>
        <w:spacing w:line="360" w:lineRule="exact"/>
        <w:rPr>
          <w:rFonts w:hint="eastAsia" w:ascii="黑体" w:hAnsi="黑体" w:eastAsia="黑体" w:cs="黑体"/>
          <w:color w:val="000000"/>
          <w:szCs w:val="22"/>
        </w:rPr>
      </w:pPr>
      <w:r>
        <w:rPr>
          <w:rFonts w:hint="eastAsia" w:ascii="黑体" w:hAnsi="黑体" w:eastAsia="黑体" w:cs="黑体"/>
          <w:bCs/>
          <w:color w:val="000000"/>
          <w:szCs w:val="22"/>
          <w:lang w:val="en-US" w:eastAsia="zh-CN"/>
        </w:rPr>
        <w:t>7.5</w:t>
      </w:r>
      <w:r>
        <w:rPr>
          <w:rFonts w:hint="eastAsia" w:ascii="黑体" w:hAnsi="黑体" w:eastAsia="黑体" w:cs="黑体"/>
          <w:bCs/>
          <w:color w:val="000000"/>
          <w:szCs w:val="22"/>
        </w:rPr>
        <w:t xml:space="preserve">  </w:t>
      </w:r>
      <w:r>
        <w:rPr>
          <w:rFonts w:hint="eastAsia" w:ascii="黑体" w:hAnsi="黑体" w:eastAsia="黑体" w:cs="黑体"/>
          <w:color w:val="000000"/>
          <w:szCs w:val="22"/>
        </w:rPr>
        <w:t>检验结果判定</w:t>
      </w:r>
    </w:p>
    <w:p w14:paraId="7112A6D6">
      <w:pPr>
        <w:spacing w:line="360" w:lineRule="exact"/>
        <w:rPr>
          <w:rFonts w:hint="eastAsia" w:ascii="宋体" w:hAnsi="宋体" w:eastAsia="宋体"/>
          <w:color w:val="000000"/>
          <w:szCs w:val="22"/>
        </w:rPr>
      </w:pPr>
      <w:r>
        <w:rPr>
          <w:rFonts w:hint="eastAsia" w:ascii="黑体" w:hAnsi="黑体" w:eastAsia="黑体" w:cs="黑体"/>
          <w:bCs/>
          <w:color w:val="000000"/>
          <w:szCs w:val="22"/>
          <w:lang w:val="en-US" w:eastAsia="zh-CN"/>
        </w:rPr>
        <w:t>7.5</w:t>
      </w:r>
      <w:r>
        <w:rPr>
          <w:rFonts w:hint="eastAsia" w:ascii="黑体" w:hAnsi="黑体" w:eastAsia="黑体" w:cs="黑体"/>
          <w:bCs/>
          <w:color w:val="000000"/>
          <w:szCs w:val="22"/>
        </w:rPr>
        <w:t xml:space="preserve">.1 </w:t>
      </w:r>
      <w:r>
        <w:rPr>
          <w:rFonts w:hint="eastAsia" w:ascii="宋体" w:hAnsi="宋体" w:eastAsia="宋体" w:cs="Arial"/>
          <w:bCs/>
          <w:color w:val="000000"/>
          <w:szCs w:val="22"/>
        </w:rPr>
        <w:t xml:space="preserve"> </w:t>
      </w:r>
      <w:ins w:id="163" w:author="黄先丁" w:date="2026-08-10T10:31:40Z">
        <w:r>
          <w:rPr>
            <w:rFonts w:hint="eastAsia" w:ascii="宋体" w:hAnsi="宋体" w:eastAsia="宋体" w:cs="Arial"/>
            <w:bCs/>
            <w:color w:val="000000"/>
            <w:szCs w:val="22"/>
          </w:rPr>
          <w:t>数值修约及修约值的表示和结果的判定按GB/T</w:t>
        </w:r>
      </w:ins>
      <w:ins w:id="164" w:author="黄先丁" w:date="2026-08-10T10:32:21Z">
        <w:r>
          <w:rPr>
            <w:rFonts w:hint="eastAsia" w:ascii="宋体" w:hAnsi="宋体" w:eastAsia="宋体" w:cs="Arial"/>
            <w:bCs/>
            <w:color w:val="000000"/>
            <w:szCs w:val="22"/>
            <w:lang w:val="en-US" w:eastAsia="zh-CN"/>
          </w:rPr>
          <w:t xml:space="preserve"> </w:t>
        </w:r>
      </w:ins>
      <w:ins w:id="165" w:author="黄先丁" w:date="2026-08-10T10:31:40Z">
        <w:r>
          <w:rPr>
            <w:rFonts w:hint="eastAsia" w:ascii="宋体" w:hAnsi="宋体" w:eastAsia="宋体" w:cs="Arial"/>
            <w:bCs/>
            <w:color w:val="000000"/>
            <w:szCs w:val="22"/>
          </w:rPr>
          <w:t>8170的规定进行。测定值的判定采用修约值比较法，修约位数与表1</w:t>
        </w:r>
      </w:ins>
      <w:ins w:id="166" w:author="黄先丁" w:date="2026-08-10T10:31:46Z">
        <w:r>
          <w:rPr>
            <w:rFonts w:hint="eastAsia" w:ascii="宋体" w:hAnsi="宋体" w:eastAsia="宋体" w:cs="Arial"/>
            <w:bCs/>
            <w:color w:val="000000"/>
            <w:szCs w:val="22"/>
            <w:lang w:eastAsia="zh-CN"/>
          </w:rPr>
          <w:t>、</w:t>
        </w:r>
      </w:ins>
      <w:ins w:id="167" w:author="黄先丁" w:date="2026-08-10T10:31:48Z">
        <w:r>
          <w:rPr>
            <w:rFonts w:hint="eastAsia" w:ascii="宋体" w:hAnsi="宋体" w:eastAsia="宋体" w:cs="Arial"/>
            <w:bCs/>
            <w:color w:val="000000"/>
            <w:szCs w:val="22"/>
            <w:lang w:val="en-US" w:eastAsia="zh-CN"/>
          </w:rPr>
          <w:t>表2</w:t>
        </w:r>
      </w:ins>
      <w:ins w:id="168" w:author="黄先丁" w:date="2026-08-10T10:31:49Z">
        <w:r>
          <w:rPr>
            <w:rFonts w:hint="eastAsia" w:ascii="宋体" w:hAnsi="宋体" w:eastAsia="宋体" w:cs="Arial"/>
            <w:bCs/>
            <w:color w:val="000000"/>
            <w:szCs w:val="22"/>
            <w:lang w:val="en-US" w:eastAsia="zh-CN"/>
          </w:rPr>
          <w:t>、</w:t>
        </w:r>
      </w:ins>
      <w:ins w:id="169" w:author="黄先丁" w:date="2026-08-10T10:31:50Z">
        <w:r>
          <w:rPr>
            <w:rFonts w:hint="eastAsia" w:ascii="宋体" w:hAnsi="宋体" w:eastAsia="宋体" w:cs="Arial"/>
            <w:bCs/>
            <w:color w:val="000000"/>
            <w:szCs w:val="22"/>
            <w:lang w:val="en-US" w:eastAsia="zh-CN"/>
          </w:rPr>
          <w:t>表3</w:t>
        </w:r>
      </w:ins>
      <w:ins w:id="170" w:author="黄先丁" w:date="2026-08-10T10:31:40Z">
        <w:r>
          <w:rPr>
            <w:rFonts w:hint="eastAsia" w:ascii="宋体" w:hAnsi="宋体" w:eastAsia="宋体" w:cs="Arial"/>
            <w:bCs/>
            <w:color w:val="000000"/>
            <w:szCs w:val="22"/>
          </w:rPr>
          <w:t>中所列极限值位数一致</w:t>
        </w:r>
      </w:ins>
      <w:ins w:id="171" w:author="黄先丁" w:date="2026-08-10T10:31:56Z">
        <w:r>
          <w:rPr>
            <w:rFonts w:hint="eastAsia" w:ascii="宋体" w:hAnsi="宋体" w:eastAsia="宋体" w:cs="Arial"/>
            <w:bCs/>
            <w:color w:val="000000"/>
            <w:szCs w:val="22"/>
            <w:lang w:eastAsia="zh-CN"/>
          </w:rPr>
          <w:t>；</w:t>
        </w:r>
      </w:ins>
      <w:ins w:id="172" w:author="黄先丁" w:date="2026-08-10T10:31:40Z">
        <w:r>
          <w:rPr>
            <w:rFonts w:hint="eastAsia" w:ascii="宋体" w:hAnsi="宋体" w:eastAsia="宋体" w:cs="Arial"/>
            <w:bCs/>
            <w:color w:val="000000"/>
            <w:szCs w:val="22"/>
          </w:rPr>
          <w:t>计算值的判定采用全数值比较法，计算值的结果包含测定值的极限值</w:t>
        </w:r>
      </w:ins>
      <w:r>
        <w:rPr>
          <w:rFonts w:hint="eastAsia" w:ascii="宋体" w:hAnsi="宋体" w:eastAsia="宋体"/>
          <w:color w:val="000000"/>
          <w:szCs w:val="22"/>
        </w:rPr>
        <w:t>。</w:t>
      </w:r>
    </w:p>
    <w:p w14:paraId="4AC98227">
      <w:pPr>
        <w:spacing w:line="276" w:lineRule="auto"/>
        <w:ind w:firstLine="0"/>
        <w:rPr>
          <w:rFonts w:hint="default" w:ascii="宋体" w:hAnsi="宋体" w:eastAsia="宋体" w:cs="Arial"/>
          <w:bCs/>
          <w:color w:val="000000"/>
          <w:szCs w:val="22"/>
          <w:lang w:val="en-US"/>
        </w:rPr>
      </w:pPr>
      <w:r>
        <w:rPr>
          <w:rFonts w:hint="eastAsia" w:ascii="黑体" w:hAnsi="黑体" w:eastAsia="黑体" w:cs="黑体"/>
          <w:bCs/>
          <w:color w:val="000000"/>
          <w:szCs w:val="22"/>
          <w:lang w:val="en-US" w:eastAsia="zh-CN"/>
        </w:rPr>
        <w:t>7.5</w:t>
      </w:r>
      <w:r>
        <w:rPr>
          <w:rFonts w:hint="eastAsia" w:ascii="黑体" w:hAnsi="黑体" w:eastAsia="黑体" w:cs="黑体"/>
          <w:bCs/>
          <w:color w:val="000000"/>
          <w:szCs w:val="22"/>
        </w:rPr>
        <w:t>.</w:t>
      </w:r>
      <w:r>
        <w:rPr>
          <w:rFonts w:hint="eastAsia" w:ascii="黑体" w:hAnsi="黑体" w:eastAsia="黑体" w:cs="黑体"/>
          <w:bCs/>
          <w:color w:val="000000"/>
          <w:szCs w:val="22"/>
          <w:lang w:val="en-US" w:eastAsia="zh-CN"/>
        </w:rPr>
        <w:t>2</w:t>
      </w:r>
      <w:r>
        <w:rPr>
          <w:rFonts w:hint="eastAsia" w:ascii="黑体" w:hAnsi="黑体" w:eastAsia="黑体" w:cs="黑体"/>
          <w:bCs/>
          <w:color w:val="000000"/>
          <w:szCs w:val="22"/>
        </w:rPr>
        <w:t xml:space="preserve">  </w:t>
      </w:r>
      <w:r>
        <w:rPr>
          <w:rFonts w:hint="eastAsia" w:ascii="宋体" w:hAnsi="宋体" w:eastAsia="宋体"/>
          <w:color w:val="FF0000"/>
          <w:szCs w:val="22"/>
        </w:rPr>
        <w:t>化学成分</w:t>
      </w:r>
      <w:r>
        <w:rPr>
          <w:rFonts w:hint="eastAsia" w:ascii="宋体" w:hAnsi="宋体" w:eastAsia="宋体"/>
          <w:color w:val="FF0000"/>
          <w:szCs w:val="22"/>
          <w:lang w:eastAsia="zh-CN"/>
        </w:rPr>
        <w:t>或</w:t>
      </w:r>
      <w:r>
        <w:rPr>
          <w:rFonts w:hint="eastAsia" w:ascii="宋体" w:hAnsi="宋体" w:eastAsia="宋体"/>
          <w:color w:val="FF0000"/>
          <w:szCs w:val="22"/>
        </w:rPr>
        <w:t>物理性能</w:t>
      </w:r>
      <w:r>
        <w:rPr>
          <w:rFonts w:hint="eastAsia" w:ascii="宋体" w:hAnsi="宋体" w:eastAsia="宋体"/>
          <w:color w:val="FF0000"/>
          <w:szCs w:val="22"/>
          <w:lang w:val="en-US" w:eastAsia="zh-CN"/>
        </w:rPr>
        <w:t>检验结果不符合本文件及订货单规定</w:t>
      </w:r>
      <w:r>
        <w:rPr>
          <w:rFonts w:hint="eastAsia" w:ascii="宋体" w:hAnsi="宋体" w:eastAsia="宋体"/>
          <w:color w:val="FF0000"/>
          <w:szCs w:val="22"/>
        </w:rPr>
        <w:t>时</w:t>
      </w:r>
      <w:r>
        <w:rPr>
          <w:rFonts w:hint="eastAsia" w:ascii="宋体" w:hAnsi="宋体" w:eastAsia="宋体"/>
          <w:color w:val="000000"/>
          <w:szCs w:val="22"/>
        </w:rPr>
        <w:t>，</w:t>
      </w:r>
      <w:r>
        <w:rPr>
          <w:rFonts w:hint="eastAsia" w:ascii="宋体" w:hAnsi="宋体" w:eastAsia="宋体"/>
          <w:color w:val="000000"/>
          <w:szCs w:val="22"/>
          <w:lang w:val="en-US" w:eastAsia="zh-CN"/>
        </w:rPr>
        <w:t>判该批产品</w:t>
      </w:r>
      <w:r>
        <w:rPr>
          <w:rFonts w:hint="eastAsia" w:ascii="宋体" w:hAnsi="宋体" w:eastAsia="宋体"/>
          <w:color w:val="000000"/>
          <w:szCs w:val="22"/>
        </w:rPr>
        <w:t>不合格</w:t>
      </w:r>
      <w:r>
        <w:rPr>
          <w:rFonts w:hint="eastAsia" w:ascii="宋体" w:hAnsi="宋体" w:eastAsia="宋体"/>
          <w:color w:val="000000"/>
          <w:szCs w:val="22"/>
          <w:lang w:val="en-US" w:eastAsia="zh-CN"/>
        </w:rPr>
        <w:t>。</w:t>
      </w:r>
      <w:ins w:id="173" w:author="樊赣湘" w:date="2026-08-11T09:37:29Z">
        <w:r>
          <w:rPr>
            <w:rFonts w:hint="eastAsia" w:ascii="宋体" w:hAnsi="宋体" w:eastAsia="宋体"/>
            <w:color w:val="000000"/>
            <w:szCs w:val="22"/>
            <w:lang w:val="en-US" w:eastAsia="zh-CN"/>
          </w:rPr>
          <w:t>但</w:t>
        </w:r>
      </w:ins>
      <w:ins w:id="174" w:author="樊赣湘" w:date="2026-08-11T09:37:38Z">
        <w:r>
          <w:rPr>
            <w:rFonts w:hint="eastAsia" w:ascii="宋体" w:hAnsi="宋体" w:eastAsia="宋体"/>
            <w:color w:val="000000"/>
            <w:szCs w:val="22"/>
            <w:lang w:val="en-US" w:eastAsia="zh-CN"/>
          </w:rPr>
          <w:t>可按</w:t>
        </w:r>
      </w:ins>
      <w:ins w:id="175" w:author="樊赣湘" w:date="2026-08-11T09:37:49Z">
        <w:r>
          <w:rPr>
            <w:rFonts w:hint="eastAsia" w:ascii="宋体" w:hAnsi="宋体" w:eastAsia="宋体"/>
            <w:color w:val="000000"/>
            <w:szCs w:val="22"/>
            <w:lang w:val="en-US" w:eastAsia="zh-CN"/>
          </w:rPr>
          <w:t>检验结果重新判定牌号</w:t>
        </w:r>
      </w:ins>
      <w:ins w:id="176" w:author="樊赣湘" w:date="2026-08-11T09:37:50Z">
        <w:r>
          <w:rPr>
            <w:rFonts w:hint="eastAsia" w:ascii="宋体" w:hAnsi="宋体" w:eastAsia="宋体"/>
            <w:color w:val="000000"/>
            <w:szCs w:val="22"/>
            <w:lang w:val="en-US" w:eastAsia="zh-CN"/>
          </w:rPr>
          <w:t>。</w:t>
        </w:r>
      </w:ins>
    </w:p>
    <w:p w14:paraId="4F4145A7">
      <w:pPr>
        <w:spacing w:line="360" w:lineRule="exact"/>
        <w:rPr>
          <w:rFonts w:hint="eastAsia" w:ascii="宋体" w:hAnsi="宋体" w:eastAsia="宋体"/>
          <w:color w:val="FF0000"/>
          <w:szCs w:val="22"/>
        </w:rPr>
      </w:pPr>
      <w:r>
        <w:rPr>
          <w:rFonts w:hint="eastAsia" w:ascii="黑体" w:hAnsi="黑体" w:eastAsia="黑体" w:cs="黑体"/>
          <w:bCs/>
          <w:color w:val="FF0000"/>
          <w:szCs w:val="22"/>
          <w:lang w:val="en-US" w:eastAsia="zh-CN"/>
        </w:rPr>
        <w:t>7.5</w:t>
      </w:r>
      <w:r>
        <w:rPr>
          <w:rFonts w:hint="eastAsia" w:ascii="黑体" w:hAnsi="黑体" w:eastAsia="黑体" w:cs="黑体"/>
          <w:bCs/>
          <w:color w:val="FF0000"/>
          <w:szCs w:val="22"/>
        </w:rPr>
        <w:t>.</w:t>
      </w:r>
      <w:r>
        <w:rPr>
          <w:rFonts w:hint="eastAsia" w:ascii="黑体" w:hAnsi="黑体" w:eastAsia="黑体" w:cs="黑体"/>
          <w:bCs/>
          <w:color w:val="FF0000"/>
          <w:szCs w:val="22"/>
          <w:lang w:val="en-US" w:eastAsia="zh-CN"/>
        </w:rPr>
        <w:t>3</w:t>
      </w:r>
      <w:r>
        <w:rPr>
          <w:rFonts w:hint="eastAsia" w:ascii="黑体" w:hAnsi="黑体" w:eastAsia="黑体" w:cs="黑体"/>
          <w:bCs/>
          <w:color w:val="FF0000"/>
          <w:szCs w:val="22"/>
        </w:rPr>
        <w:t xml:space="preserve">  </w:t>
      </w:r>
      <w:r>
        <w:rPr>
          <w:rFonts w:hint="eastAsia" w:ascii="宋体" w:hAnsi="宋体" w:eastAsia="宋体"/>
          <w:color w:val="FF0000"/>
          <w:szCs w:val="22"/>
        </w:rPr>
        <w:t>表面质量</w:t>
      </w:r>
      <w:r>
        <w:rPr>
          <w:rFonts w:hint="eastAsia" w:ascii="宋体" w:hAnsi="宋体" w:eastAsia="宋体"/>
          <w:color w:val="FF0000"/>
          <w:szCs w:val="22"/>
          <w:lang w:val="en-US" w:eastAsia="zh-CN"/>
        </w:rPr>
        <w:t>不符合本文件及订货单规定时</w:t>
      </w:r>
      <w:r>
        <w:rPr>
          <w:rFonts w:hint="eastAsia" w:ascii="宋体" w:hAnsi="宋体" w:eastAsia="宋体"/>
          <w:color w:val="000000"/>
          <w:szCs w:val="22"/>
        </w:rPr>
        <w:t>，</w:t>
      </w:r>
      <w:r>
        <w:rPr>
          <w:rFonts w:hint="eastAsia" w:ascii="宋体" w:hAnsi="宋体" w:eastAsia="宋体"/>
          <w:color w:val="000000"/>
          <w:szCs w:val="22"/>
          <w:lang w:val="en-US" w:eastAsia="zh-CN"/>
        </w:rPr>
        <w:t>判该</w:t>
      </w:r>
      <w:r>
        <w:rPr>
          <w:rFonts w:hint="eastAsia" w:ascii="宋体" w:hAnsi="宋体" w:eastAsia="宋体"/>
          <w:color w:val="000000"/>
          <w:szCs w:val="22"/>
        </w:rPr>
        <w:t>块</w:t>
      </w:r>
      <w:r>
        <w:rPr>
          <w:rFonts w:hint="eastAsia" w:ascii="宋体" w:hAnsi="宋体" w:eastAsia="宋体"/>
          <w:color w:val="000000"/>
          <w:szCs w:val="22"/>
          <w:lang w:val="en-US" w:eastAsia="zh-CN"/>
        </w:rPr>
        <w:t>产品</w:t>
      </w:r>
      <w:r>
        <w:rPr>
          <w:rFonts w:hint="eastAsia" w:ascii="宋体" w:hAnsi="宋体" w:eastAsia="宋体"/>
          <w:color w:val="000000"/>
          <w:szCs w:val="22"/>
        </w:rPr>
        <w:t>不合格。</w:t>
      </w:r>
    </w:p>
    <w:p w14:paraId="2F5D75FA">
      <w:pPr>
        <w:spacing w:before="312" w:beforeLines="100" w:after="312" w:afterLines="100" w:line="240" w:lineRule="auto"/>
        <w:rPr>
          <w:rFonts w:hint="eastAsia" w:ascii="黑体" w:hAnsi="黑体" w:eastAsia="黑体" w:cs="黑体"/>
          <w:b w:val="0"/>
          <w:color w:val="000000"/>
          <w:szCs w:val="22"/>
        </w:rPr>
      </w:pPr>
      <w:r>
        <w:rPr>
          <w:rFonts w:hint="eastAsia" w:ascii="黑体" w:hAnsi="黑体" w:eastAsia="黑体" w:cs="黑体"/>
          <w:b w:val="0"/>
          <w:bCs w:val="0"/>
          <w:color w:val="000000"/>
          <w:szCs w:val="22"/>
          <w:lang w:val="en-US" w:eastAsia="zh-CN"/>
        </w:rPr>
        <w:t>8</w:t>
      </w:r>
      <w:r>
        <w:rPr>
          <w:rFonts w:hint="eastAsia" w:ascii="黑体" w:hAnsi="黑体" w:eastAsia="黑体" w:cs="黑体"/>
          <w:b w:val="0"/>
          <w:bCs w:val="0"/>
          <w:color w:val="000000"/>
          <w:szCs w:val="22"/>
        </w:rPr>
        <w:t xml:space="preserve"> </w:t>
      </w:r>
      <w:r>
        <w:rPr>
          <w:rFonts w:hint="eastAsia" w:ascii="黑体" w:hAnsi="黑体" w:eastAsia="黑体" w:cs="黑体"/>
          <w:b w:val="0"/>
          <w:color w:val="000000"/>
          <w:szCs w:val="22"/>
        </w:rPr>
        <w:t>标志、包装、运输、贮存及随行文件</w:t>
      </w:r>
    </w:p>
    <w:p w14:paraId="4D4C6CE9">
      <w:pPr>
        <w:spacing w:before="157" w:beforeLines="50" w:after="157" w:afterLines="50" w:line="240" w:lineRule="auto"/>
        <w:rPr>
          <w:rFonts w:hint="eastAsia" w:ascii="黑体" w:hAnsi="黑体" w:eastAsia="黑体" w:cs="黑体"/>
          <w:b w:val="0"/>
          <w:bCs w:val="0"/>
          <w:color w:val="FF0000"/>
          <w:szCs w:val="22"/>
        </w:rPr>
      </w:pPr>
      <w:r>
        <w:rPr>
          <w:rFonts w:hint="eastAsia" w:ascii="黑体" w:hAnsi="黑体" w:eastAsia="黑体" w:cs="黑体"/>
          <w:b w:val="0"/>
          <w:bCs w:val="0"/>
          <w:color w:val="FF0000"/>
          <w:szCs w:val="22"/>
          <w:lang w:val="en-US" w:eastAsia="zh-CN"/>
        </w:rPr>
        <w:t>8</w:t>
      </w:r>
      <w:r>
        <w:rPr>
          <w:rFonts w:hint="eastAsia" w:ascii="黑体" w:hAnsi="黑体" w:eastAsia="黑体" w:cs="黑体"/>
          <w:b w:val="0"/>
          <w:bCs w:val="0"/>
          <w:color w:val="FF0000"/>
          <w:szCs w:val="22"/>
        </w:rPr>
        <w:t>.1 标志</w:t>
      </w:r>
    </w:p>
    <w:p w14:paraId="1B159061">
      <w:pPr>
        <w:spacing w:line="240" w:lineRule="auto"/>
        <w:ind w:firstLine="420" w:firstLineChars="200"/>
        <w:rPr>
          <w:rFonts w:hint="eastAsia" w:ascii="宋体" w:hAnsi="宋体" w:eastAsia="宋体"/>
          <w:color w:val="FF0000"/>
          <w:szCs w:val="22"/>
        </w:rPr>
      </w:pPr>
      <w:r>
        <w:rPr>
          <w:rFonts w:hint="eastAsia" w:ascii="宋体" w:hAnsi="宋体" w:eastAsia="宋体"/>
          <w:color w:val="FF0000"/>
          <w:szCs w:val="22"/>
        </w:rPr>
        <w:t>每捆产品应</w:t>
      </w:r>
      <w:ins w:id="177" w:author="黄先丁" w:date="2026-08-10T09:23:34Z">
        <w:r>
          <w:rPr>
            <w:rFonts w:hint="eastAsia" w:ascii="宋体" w:hAnsi="宋体" w:eastAsia="宋体"/>
            <w:color w:val="FF0000"/>
            <w:szCs w:val="22"/>
            <w:lang w:val="en-US" w:eastAsia="zh-CN"/>
          </w:rPr>
          <w:t>有</w:t>
        </w:r>
      </w:ins>
      <w:r>
        <w:rPr>
          <w:rFonts w:hint="eastAsia" w:ascii="宋体" w:hAnsi="宋体" w:eastAsia="宋体"/>
          <w:color w:val="FF0000"/>
          <w:szCs w:val="22"/>
        </w:rPr>
        <w:t>牢固、清晰、不易脱落的标志</w:t>
      </w:r>
      <w:r>
        <w:rPr>
          <w:rFonts w:hint="eastAsia" w:eastAsia="宋体"/>
          <w:lang w:eastAsia="zh-CN"/>
        </w:rPr>
        <w:t>，</w:t>
      </w:r>
      <w:r>
        <w:rPr>
          <w:rFonts w:hint="eastAsia" w:ascii="宋体" w:hAnsi="宋体" w:eastAsia="宋体"/>
          <w:color w:val="FF0000"/>
          <w:szCs w:val="22"/>
        </w:rPr>
        <w:t>可采用铭牌、标签、条码等形式，</w:t>
      </w:r>
      <w:bookmarkStart w:id="0" w:name="_GoBack"/>
      <w:r>
        <w:rPr>
          <w:rFonts w:hint="eastAsia" w:ascii="宋体" w:hAnsi="宋体" w:eastAsia="宋体"/>
          <w:color w:val="FF0000"/>
          <w:szCs w:val="22"/>
        </w:rPr>
        <w:t>标志应注明生产厂名称和地址、商标、产品名称、牌号、批号、净重等，参照YS/T 1209的规定进行标识。</w:t>
      </w:r>
    </w:p>
    <w:p w14:paraId="76EEA3FD">
      <w:pPr>
        <w:spacing w:before="157" w:beforeLines="50" w:after="157" w:afterLines="50" w:line="240" w:lineRule="auto"/>
        <w:rPr>
          <w:rFonts w:hint="eastAsia" w:ascii="黑体" w:hAnsi="黑体" w:eastAsia="黑体" w:cs="黑体"/>
          <w:b w:val="0"/>
          <w:bCs w:val="0"/>
          <w:color w:val="FF0000"/>
          <w:szCs w:val="22"/>
        </w:rPr>
      </w:pPr>
      <w:r>
        <w:rPr>
          <w:rFonts w:hint="eastAsia" w:ascii="黑体" w:hAnsi="黑体" w:eastAsia="黑体" w:cs="黑体"/>
          <w:b w:val="0"/>
          <w:bCs w:val="0"/>
          <w:color w:val="FF0000"/>
          <w:szCs w:val="22"/>
          <w:lang w:val="en-US" w:eastAsia="zh-CN"/>
        </w:rPr>
        <w:t>8</w:t>
      </w:r>
      <w:r>
        <w:rPr>
          <w:rFonts w:hint="eastAsia" w:ascii="黑体" w:hAnsi="黑体" w:eastAsia="黑体" w:cs="黑体"/>
          <w:b w:val="0"/>
          <w:bCs w:val="0"/>
          <w:color w:val="FF0000"/>
          <w:szCs w:val="22"/>
        </w:rPr>
        <w:t>.2 包装</w:t>
      </w:r>
      <w:r>
        <w:rPr>
          <w:rFonts w:hint="eastAsia" w:ascii="黑体" w:hAnsi="黑体" w:eastAsia="黑体" w:cs="黑体"/>
          <w:b w:val="0"/>
          <w:bCs w:val="0"/>
          <w:color w:val="FF0000"/>
          <w:szCs w:val="22"/>
          <w:lang w:eastAsia="zh-CN"/>
        </w:rPr>
        <w:t>、</w:t>
      </w:r>
      <w:r>
        <w:rPr>
          <w:rFonts w:hint="eastAsia" w:ascii="黑体" w:hAnsi="黑体" w:eastAsia="黑体" w:cs="黑体"/>
          <w:bCs w:val="0"/>
          <w:color w:val="auto"/>
          <w:szCs w:val="22"/>
        </w:rPr>
        <w:t>运输</w:t>
      </w:r>
      <w:r>
        <w:rPr>
          <w:rFonts w:hint="eastAsia" w:ascii="黑体" w:hAnsi="黑体" w:eastAsia="黑体" w:cs="黑体"/>
          <w:bCs w:val="0"/>
          <w:color w:val="auto"/>
          <w:szCs w:val="22"/>
          <w:lang w:eastAsia="zh-CN"/>
        </w:rPr>
        <w:t>、</w:t>
      </w:r>
      <w:r>
        <w:rPr>
          <w:rFonts w:hint="eastAsia" w:ascii="黑体" w:hAnsi="黑体" w:eastAsia="黑体" w:cs="黑体"/>
          <w:bCs w:val="0"/>
          <w:color w:val="auto"/>
          <w:szCs w:val="22"/>
        </w:rPr>
        <w:t>贮存</w:t>
      </w:r>
    </w:p>
    <w:p w14:paraId="28C0FE87">
      <w:pPr>
        <w:spacing w:line="240" w:lineRule="auto"/>
        <w:rPr>
          <w:ins w:id="178" w:author="黄先丁" w:date="2026-08-10T14:30:13Z"/>
          <w:rFonts w:hint="eastAsia" w:ascii="宋体" w:hAnsi="宋体" w:eastAsia="宋体"/>
          <w:color w:val="FF0000"/>
          <w:szCs w:val="22"/>
        </w:rPr>
      </w:pPr>
      <w:r>
        <w:rPr>
          <w:rFonts w:hint="eastAsia" w:ascii="宋体" w:hAnsi="宋体" w:eastAsia="宋体"/>
          <w:color w:val="FF0000"/>
          <w:szCs w:val="22"/>
          <w:lang w:val="en-US" w:eastAsia="zh-CN"/>
        </w:rPr>
        <w:t>8.2.1  产品</w:t>
      </w:r>
      <w:r>
        <w:rPr>
          <w:rFonts w:hint="eastAsia" w:ascii="宋体" w:hAnsi="宋体" w:eastAsia="宋体"/>
          <w:color w:val="FF0000"/>
          <w:szCs w:val="22"/>
        </w:rPr>
        <w:t>应</w:t>
      </w:r>
      <w:ins w:id="179" w:author="黄先丁" w:date="2026-08-10T14:28:00Z">
        <w:r>
          <w:rPr>
            <w:rFonts w:hint="eastAsia" w:ascii="宋体" w:hAnsi="宋体" w:eastAsia="宋体"/>
            <w:color w:val="FF0000"/>
            <w:szCs w:val="22"/>
            <w:lang w:val="en-US" w:eastAsia="zh-CN"/>
          </w:rPr>
          <w:t>使</w:t>
        </w:r>
      </w:ins>
      <w:r>
        <w:rPr>
          <w:rFonts w:hint="eastAsia" w:ascii="宋体" w:hAnsi="宋体" w:eastAsia="宋体"/>
          <w:color w:val="FF0000"/>
          <w:szCs w:val="22"/>
        </w:rPr>
        <w:t>用</w:t>
      </w:r>
      <w:ins w:id="180" w:author="黄先丁" w:date="2026-08-10T14:27:52Z">
        <w:r>
          <w:rPr>
            <w:rFonts w:hint="eastAsia" w:ascii="宋体" w:hAnsi="宋体" w:eastAsia="宋体"/>
            <w:color w:val="FF0000"/>
            <w:szCs w:val="22"/>
          </w:rPr>
          <w:t>相应强度且不易腐蚀</w:t>
        </w:r>
      </w:ins>
      <w:r>
        <w:rPr>
          <w:rFonts w:hint="eastAsia" w:ascii="宋体" w:hAnsi="宋体" w:eastAsia="宋体"/>
          <w:color w:val="FF0000"/>
          <w:szCs w:val="22"/>
        </w:rPr>
        <w:t>的</w:t>
      </w:r>
      <w:ins w:id="181" w:author="黄先丁" w:date="2026-08-10T14:29:45Z">
        <w:r>
          <w:rPr>
            <w:rFonts w:hint="eastAsia" w:ascii="宋体" w:hAnsi="宋体" w:eastAsia="宋体"/>
            <w:color w:val="FF0000"/>
            <w:szCs w:val="22"/>
          </w:rPr>
          <w:t>包装带捆扎包装</w:t>
        </w:r>
      </w:ins>
      <w:ins w:id="182" w:author="黄先丁" w:date="2026-08-10T14:29:53Z">
        <w:r>
          <w:rPr>
            <w:rFonts w:hint="eastAsia" w:ascii="宋体" w:hAnsi="宋体" w:eastAsia="宋体"/>
            <w:color w:val="FF0000"/>
            <w:szCs w:val="22"/>
            <w:lang w:val="en-US" w:eastAsia="zh-CN"/>
          </w:rPr>
          <w:t>带</w:t>
        </w:r>
      </w:ins>
      <w:r>
        <w:rPr>
          <w:rFonts w:hint="eastAsia" w:ascii="宋体" w:hAnsi="宋体" w:eastAsia="宋体"/>
          <w:color w:val="FF0000"/>
          <w:szCs w:val="22"/>
        </w:rPr>
        <w:t>包装成适合装卸重量的捆。</w:t>
      </w:r>
    </w:p>
    <w:p w14:paraId="0841D366">
      <w:pPr>
        <w:spacing w:line="240" w:lineRule="auto"/>
        <w:rPr>
          <w:rFonts w:hint="eastAsia" w:ascii="黑体" w:hAnsi="黑体" w:eastAsia="黑体" w:cs="黑体"/>
          <w:bCs w:val="0"/>
          <w:color w:val="auto"/>
          <w:szCs w:val="22"/>
        </w:rPr>
      </w:pPr>
      <w:r>
        <w:rPr>
          <w:rFonts w:hint="eastAsia" w:ascii="宋体" w:hAnsi="宋体" w:eastAsia="宋体"/>
          <w:color w:val="FF0000"/>
          <w:szCs w:val="22"/>
          <w:lang w:val="en-US" w:eastAsia="zh-CN"/>
        </w:rPr>
        <w:t xml:space="preserve">8.2.2  </w:t>
      </w:r>
      <w:ins w:id="183" w:author="黄先丁" w:date="2026-08-10T14:26:56Z">
        <w:r>
          <w:rPr>
            <w:rFonts w:hint="eastAsia" w:ascii="宋体" w:hAnsi="宋体" w:eastAsia="宋体"/>
            <w:color w:val="FF0000"/>
            <w:szCs w:val="22"/>
          </w:rPr>
          <w:t>需方如对</w:t>
        </w:r>
      </w:ins>
      <w:ins w:id="184" w:author="黄先丁" w:date="2026-08-10T14:26:56Z">
        <w:r>
          <w:rPr>
            <w:rFonts w:hint="eastAsia" w:ascii="宋体" w:hAnsi="宋体" w:eastAsia="宋体"/>
            <w:color w:val="FF0000"/>
            <w:szCs w:val="22"/>
            <w:lang w:val="en-US" w:eastAsia="zh-CN"/>
          </w:rPr>
          <w:t>产品</w:t>
        </w:r>
      </w:ins>
      <w:ins w:id="185" w:author="黄先丁" w:date="2026-08-10T14:26:56Z">
        <w:r>
          <w:rPr>
            <w:rFonts w:hint="eastAsia" w:ascii="宋体" w:hAnsi="宋体" w:eastAsia="宋体"/>
            <w:color w:val="FF0000"/>
            <w:szCs w:val="22"/>
          </w:rPr>
          <w:t>的包装有特殊要求时，由供需双方协商确定</w:t>
        </w:r>
      </w:ins>
      <w:ins w:id="186" w:author="黄先丁" w:date="2026-08-10T14:26:56Z">
        <w:r>
          <w:rPr>
            <w:rFonts w:hint="eastAsia" w:ascii="宋体" w:hAnsi="宋体" w:eastAsia="宋体"/>
            <w:color w:val="FF0000"/>
            <w:szCs w:val="22"/>
            <w:lang w:eastAsia="zh-CN"/>
          </w:rPr>
          <w:t>。</w:t>
        </w:r>
      </w:ins>
    </w:p>
    <w:p w14:paraId="15E890FB">
      <w:pPr>
        <w:spacing w:line="240" w:lineRule="auto"/>
        <w:rPr>
          <w:color w:val="FF0000"/>
        </w:rPr>
      </w:pPr>
      <w:r>
        <w:rPr>
          <w:rFonts w:hint="eastAsia" w:ascii="宋体" w:hAnsi="宋体" w:eastAsia="宋体"/>
          <w:color w:val="FF0000"/>
          <w:szCs w:val="22"/>
          <w:lang w:val="en-US" w:eastAsia="zh-CN"/>
        </w:rPr>
        <w:t>8.2.3  产品</w:t>
      </w:r>
      <w:r>
        <w:rPr>
          <w:rFonts w:hint="eastAsia" w:ascii="宋体" w:hAnsi="宋体" w:eastAsia="宋体"/>
          <w:color w:val="FF0000"/>
          <w:szCs w:val="22"/>
        </w:rPr>
        <w:t>不应使用带酸、碱、盐等腐蚀性物质的包装物包装和运输工具运输</w:t>
      </w:r>
      <w:r>
        <w:rPr>
          <w:rFonts w:hint="eastAsia" w:ascii="宋体" w:hAnsi="宋体" w:eastAsia="宋体"/>
          <w:color w:val="FF0000"/>
          <w:szCs w:val="22"/>
          <w:lang w:eastAsia="zh-CN"/>
        </w:rPr>
        <w:t>。</w:t>
      </w:r>
    </w:p>
    <w:p w14:paraId="5401DC6F">
      <w:pPr>
        <w:spacing w:line="240" w:lineRule="auto"/>
        <w:rPr>
          <w:rFonts w:hint="eastAsia" w:ascii="宋体" w:hAnsi="宋体" w:eastAsia="宋体"/>
          <w:color w:val="FF0000"/>
          <w:szCs w:val="22"/>
          <w:lang w:val="en-US" w:eastAsia="zh-CN"/>
        </w:rPr>
      </w:pPr>
      <w:r>
        <w:rPr>
          <w:rFonts w:hint="eastAsia" w:ascii="宋体" w:hAnsi="宋体" w:eastAsia="宋体"/>
          <w:color w:val="FF0000"/>
          <w:szCs w:val="22"/>
          <w:lang w:val="en-US" w:eastAsia="zh-CN"/>
        </w:rPr>
        <w:t>8.2.4  不同牌号的产品用同一车装运时，应分隔开，并附有明显标志。</w:t>
      </w:r>
    </w:p>
    <w:p w14:paraId="0C22DE10">
      <w:pPr>
        <w:spacing w:line="240" w:lineRule="auto"/>
        <w:rPr>
          <w:rFonts w:hint="eastAsia" w:ascii="宋体" w:hAnsi="宋体" w:eastAsia="宋体"/>
          <w:color w:val="FF0000"/>
          <w:szCs w:val="22"/>
          <w:lang w:val="en-US" w:eastAsia="zh-CN"/>
        </w:rPr>
      </w:pPr>
      <w:r>
        <w:rPr>
          <w:rFonts w:hint="eastAsia" w:ascii="宋体" w:hAnsi="宋体" w:eastAsia="宋体"/>
          <w:color w:val="FF0000"/>
          <w:szCs w:val="22"/>
          <w:lang w:val="en-US" w:eastAsia="zh-CN"/>
        </w:rPr>
        <w:t>8.2.5  运输与贮存时，不应污染产品。</w:t>
      </w:r>
    </w:p>
    <w:p w14:paraId="15DDF090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40" w:lineRule="auto"/>
        <w:ind w:left="0" w:firstLine="0" w:firstLineChars="0"/>
        <w:textAlignment w:val="auto"/>
        <w:outlineLvl w:val="9"/>
        <w:rPr>
          <w:rFonts w:hint="eastAsia" w:ascii="黑体" w:hAnsi="黑体" w:eastAsia="黑体" w:cs="黑体"/>
          <w:color w:val="FF0000"/>
          <w:szCs w:val="22"/>
          <w:lang w:eastAsia="zh-CN"/>
        </w:rPr>
      </w:pPr>
      <w:r>
        <w:rPr>
          <w:rFonts w:hint="eastAsia" w:ascii="黑体" w:hAnsi="黑体" w:eastAsia="黑体" w:cs="黑体"/>
          <w:bCs w:val="0"/>
          <w:color w:val="FF0000"/>
          <w:szCs w:val="22"/>
          <w:lang w:val="en-US" w:eastAsia="zh-CN"/>
        </w:rPr>
        <w:t>8</w:t>
      </w:r>
      <w:r>
        <w:rPr>
          <w:rFonts w:hint="eastAsia" w:ascii="黑体" w:hAnsi="黑体" w:eastAsia="黑体" w:cs="黑体"/>
          <w:bCs w:val="0"/>
          <w:color w:val="FF0000"/>
          <w:szCs w:val="22"/>
        </w:rPr>
        <w:t>.</w:t>
      </w:r>
      <w:r>
        <w:rPr>
          <w:rFonts w:hint="eastAsia" w:ascii="黑体" w:hAnsi="黑体" w:eastAsia="黑体" w:cs="黑体"/>
          <w:bCs w:val="0"/>
          <w:color w:val="FF0000"/>
          <w:szCs w:val="22"/>
          <w:lang w:val="en-US" w:eastAsia="zh-CN"/>
        </w:rPr>
        <w:t>3</w:t>
      </w:r>
      <w:r>
        <w:rPr>
          <w:rFonts w:hint="eastAsia" w:ascii="黑体" w:hAnsi="黑体" w:eastAsia="黑体" w:cs="黑体"/>
          <w:bCs w:val="0"/>
          <w:color w:val="FF0000"/>
          <w:szCs w:val="22"/>
        </w:rPr>
        <w:t xml:space="preserve"> </w:t>
      </w:r>
      <w:r>
        <w:rPr>
          <w:rFonts w:hint="eastAsia" w:ascii="黑体" w:hAnsi="黑体" w:eastAsia="黑体" w:cs="黑体"/>
          <w:color w:val="FF0000"/>
          <w:szCs w:val="22"/>
          <w:lang w:val="en-US" w:eastAsia="zh-CN"/>
        </w:rPr>
        <w:t xml:space="preserve"> </w:t>
      </w:r>
      <w:r>
        <w:rPr>
          <w:rFonts w:hint="eastAsia" w:ascii="黑体" w:hAnsi="黑体" w:eastAsia="黑体" w:cs="黑体"/>
          <w:color w:val="FF0000"/>
          <w:szCs w:val="22"/>
          <w:lang w:eastAsia="zh-CN"/>
        </w:rPr>
        <w:t>随行文件</w:t>
      </w:r>
    </w:p>
    <w:p w14:paraId="510F8D60">
      <w:pPr>
        <w:spacing w:line="240" w:lineRule="auto"/>
        <w:ind w:firstLine="411" w:firstLineChars="196"/>
        <w:rPr>
          <w:rFonts w:hint="default" w:ascii="Times New Roman" w:hAnsi="Times New Roman" w:cs="Times New Roman"/>
          <w:color w:val="FF0000"/>
          <w:szCs w:val="21"/>
        </w:rPr>
      </w:pPr>
      <w:r>
        <w:rPr>
          <w:rFonts w:hint="default" w:ascii="Times New Roman" w:hAnsi="Times New Roman" w:cs="Times New Roman"/>
          <w:color w:val="FF0000"/>
          <w:szCs w:val="21"/>
        </w:rPr>
        <w:t>每批产品应附有随行文件</w:t>
      </w:r>
      <w:r>
        <w:rPr>
          <w:rFonts w:hint="eastAsia" w:eastAsia="宋体" w:cs="Times New Roman"/>
          <w:color w:val="FF0000"/>
          <w:szCs w:val="21"/>
          <w:lang w:eastAsia="zh-CN"/>
        </w:rPr>
        <w:t>，</w:t>
      </w:r>
      <w:r>
        <w:rPr>
          <w:rFonts w:hint="eastAsia" w:eastAsia="宋体" w:cs="Times New Roman"/>
          <w:color w:val="FF0000"/>
          <w:szCs w:val="21"/>
          <w:lang w:val="en-US" w:eastAsia="zh-CN"/>
        </w:rPr>
        <w:t>应</w:t>
      </w:r>
      <w:r>
        <w:rPr>
          <w:rFonts w:hint="default" w:ascii="Times New Roman" w:hAnsi="Times New Roman" w:cs="Times New Roman"/>
          <w:color w:val="FF0000"/>
          <w:szCs w:val="21"/>
        </w:rPr>
        <w:t>包含</w:t>
      </w:r>
      <w:r>
        <w:rPr>
          <w:rFonts w:hint="eastAsia" w:eastAsia="宋体" w:cs="Times New Roman"/>
          <w:color w:val="FF0000"/>
          <w:szCs w:val="21"/>
          <w:lang w:val="en-US" w:eastAsia="zh-CN"/>
        </w:rPr>
        <w:t>但不限于供方信息、产品信息、产品质量证明书，产品质量证明书应包括</w:t>
      </w:r>
      <w:r>
        <w:rPr>
          <w:rFonts w:hint="default" w:ascii="Times New Roman" w:hAnsi="Times New Roman" w:cs="Times New Roman"/>
          <w:color w:val="FF0000"/>
          <w:szCs w:val="21"/>
        </w:rPr>
        <w:t>：</w:t>
      </w:r>
    </w:p>
    <w:bookmarkEnd w:id="0"/>
    <w:p w14:paraId="3D7D5FE9">
      <w:pPr>
        <w:numPr>
          <w:ilvl w:val="0"/>
          <w:numId w:val="6"/>
        </w:numPr>
        <w:spacing w:line="240" w:lineRule="auto"/>
        <w:ind w:left="845" w:hanging="425" w:firstLineChars="0"/>
        <w:rPr>
          <w:rFonts w:hint="default" w:ascii="Times New Roman" w:hAnsi="Times New Roman" w:cs="Times New Roman"/>
          <w:color w:val="FF0000"/>
          <w:szCs w:val="21"/>
        </w:rPr>
      </w:pPr>
      <w:r>
        <w:rPr>
          <w:rFonts w:hint="default" w:ascii="Times New Roman" w:hAnsi="Times New Roman" w:cs="Times New Roman"/>
          <w:color w:val="FF0000"/>
          <w:szCs w:val="21"/>
        </w:rPr>
        <w:t>供方名称、地址、联系方式；</w:t>
      </w:r>
    </w:p>
    <w:p w14:paraId="5C610AA4">
      <w:pPr>
        <w:numPr>
          <w:ilvl w:val="0"/>
          <w:numId w:val="6"/>
        </w:numPr>
        <w:spacing w:line="240" w:lineRule="auto"/>
        <w:ind w:left="845" w:hanging="425" w:firstLineChars="0"/>
        <w:rPr>
          <w:rFonts w:hint="default" w:ascii="Times New Roman" w:hAnsi="Times New Roman" w:cs="Times New Roman"/>
          <w:color w:val="FF0000"/>
          <w:szCs w:val="21"/>
        </w:rPr>
      </w:pPr>
      <w:r>
        <w:rPr>
          <w:rFonts w:hint="default" w:ascii="Times New Roman" w:hAnsi="Times New Roman" w:cs="Times New Roman"/>
          <w:color w:val="FF0000"/>
          <w:szCs w:val="21"/>
        </w:rPr>
        <w:t>牌号；</w:t>
      </w:r>
    </w:p>
    <w:p w14:paraId="07FDC437">
      <w:pPr>
        <w:numPr>
          <w:ilvl w:val="0"/>
          <w:numId w:val="6"/>
        </w:numPr>
        <w:spacing w:line="240" w:lineRule="auto"/>
        <w:ind w:left="845" w:hanging="425" w:firstLineChars="0"/>
        <w:rPr>
          <w:rFonts w:hint="default" w:ascii="Times New Roman" w:hAnsi="Times New Roman" w:cs="Times New Roman"/>
          <w:color w:val="FF0000"/>
          <w:szCs w:val="21"/>
        </w:rPr>
      </w:pPr>
      <w:r>
        <w:rPr>
          <w:rFonts w:hint="default" w:ascii="Times New Roman" w:hAnsi="Times New Roman" w:cs="Times New Roman"/>
          <w:color w:val="FF0000"/>
          <w:szCs w:val="21"/>
        </w:rPr>
        <w:t>规格</w:t>
      </w:r>
      <w:r>
        <w:rPr>
          <w:rFonts w:hint="eastAsia" w:eastAsia="宋体" w:cs="Times New Roman"/>
          <w:color w:val="FF0000"/>
          <w:szCs w:val="21"/>
          <w:lang w:eastAsia="zh-CN"/>
        </w:rPr>
        <w:t>；</w:t>
      </w:r>
    </w:p>
    <w:p w14:paraId="661B72FD">
      <w:pPr>
        <w:numPr>
          <w:ilvl w:val="0"/>
          <w:numId w:val="6"/>
        </w:numPr>
        <w:spacing w:line="240" w:lineRule="auto"/>
        <w:ind w:left="845" w:hanging="425" w:firstLineChars="0"/>
        <w:rPr>
          <w:rFonts w:hint="eastAsia" w:ascii="Times New Roman" w:hAnsi="Times New Roman" w:eastAsia="宋体" w:cs="Times New Roman"/>
          <w:color w:val="FF0000"/>
          <w:szCs w:val="21"/>
          <w:lang w:eastAsia="zh-CN"/>
        </w:rPr>
      </w:pPr>
      <w:r>
        <w:rPr>
          <w:rFonts w:hint="default" w:ascii="Times New Roman" w:hAnsi="Times New Roman" w:cs="Times New Roman"/>
          <w:color w:val="FF0000"/>
          <w:szCs w:val="21"/>
        </w:rPr>
        <w:t>供应状态</w:t>
      </w:r>
      <w:r>
        <w:rPr>
          <w:rFonts w:hint="eastAsia" w:eastAsia="宋体" w:cs="Times New Roman"/>
          <w:color w:val="FF0000"/>
          <w:szCs w:val="21"/>
          <w:lang w:eastAsia="zh-CN"/>
        </w:rPr>
        <w:t>；</w:t>
      </w:r>
    </w:p>
    <w:p w14:paraId="0AD6F7E0">
      <w:pPr>
        <w:numPr>
          <w:ilvl w:val="0"/>
          <w:numId w:val="6"/>
        </w:numPr>
        <w:spacing w:line="240" w:lineRule="auto"/>
        <w:ind w:left="845" w:hanging="425" w:firstLineChars="0"/>
        <w:rPr>
          <w:rFonts w:hint="eastAsia" w:ascii="Times New Roman" w:hAnsi="Times New Roman" w:eastAsia="宋体" w:cs="Times New Roman"/>
          <w:color w:val="FF0000"/>
          <w:szCs w:val="21"/>
          <w:lang w:eastAsia="zh-CN"/>
        </w:rPr>
      </w:pPr>
      <w:r>
        <w:rPr>
          <w:rFonts w:hint="default" w:ascii="Times New Roman" w:hAnsi="Times New Roman" w:cs="Times New Roman"/>
          <w:color w:val="FF0000"/>
          <w:szCs w:val="21"/>
        </w:rPr>
        <w:t>批号</w:t>
      </w:r>
      <w:r>
        <w:rPr>
          <w:rFonts w:hint="eastAsia" w:eastAsia="宋体" w:cs="Times New Roman"/>
          <w:color w:val="FF0000"/>
          <w:szCs w:val="21"/>
          <w:lang w:eastAsia="zh-CN"/>
        </w:rPr>
        <w:t>；</w:t>
      </w:r>
    </w:p>
    <w:p w14:paraId="5E30A342">
      <w:pPr>
        <w:numPr>
          <w:ilvl w:val="0"/>
          <w:numId w:val="6"/>
        </w:numPr>
        <w:spacing w:line="240" w:lineRule="auto"/>
        <w:ind w:left="845" w:hanging="425" w:firstLineChars="0"/>
        <w:rPr>
          <w:rFonts w:hint="eastAsia" w:ascii="Times New Roman" w:hAnsi="Times New Roman" w:eastAsia="宋体" w:cs="Times New Roman"/>
          <w:color w:val="FF0000"/>
          <w:szCs w:val="21"/>
          <w:lang w:eastAsia="zh-CN"/>
        </w:rPr>
      </w:pPr>
      <w:r>
        <w:rPr>
          <w:rFonts w:hint="default" w:ascii="Times New Roman" w:hAnsi="Times New Roman" w:cs="Times New Roman"/>
          <w:color w:val="FF0000"/>
          <w:szCs w:val="21"/>
        </w:rPr>
        <w:t>数量</w:t>
      </w:r>
      <w:r>
        <w:rPr>
          <w:rFonts w:hint="eastAsia" w:eastAsia="宋体" w:cs="Times New Roman"/>
          <w:color w:val="FF0000"/>
          <w:szCs w:val="21"/>
          <w:lang w:eastAsia="zh-CN"/>
        </w:rPr>
        <w:t>（</w:t>
      </w:r>
      <w:r>
        <w:rPr>
          <w:rFonts w:hint="default" w:ascii="Times New Roman" w:hAnsi="Times New Roman" w:cs="Times New Roman"/>
          <w:color w:val="FF0000"/>
          <w:szCs w:val="21"/>
        </w:rPr>
        <w:t>净重和件数</w:t>
      </w:r>
      <w:r>
        <w:rPr>
          <w:rFonts w:hint="eastAsia" w:eastAsia="宋体" w:cs="Times New Roman"/>
          <w:color w:val="FF0000"/>
          <w:szCs w:val="21"/>
          <w:lang w:eastAsia="zh-CN"/>
        </w:rPr>
        <w:t>）；</w:t>
      </w:r>
    </w:p>
    <w:p w14:paraId="1ABFFF15">
      <w:pPr>
        <w:numPr>
          <w:ilvl w:val="0"/>
          <w:numId w:val="6"/>
        </w:numPr>
        <w:spacing w:line="240" w:lineRule="auto"/>
        <w:ind w:left="845" w:hanging="425" w:firstLineChars="0"/>
        <w:rPr>
          <w:rFonts w:hint="default" w:ascii="Times New Roman" w:hAnsi="Times New Roman" w:cs="Times New Roman"/>
          <w:color w:val="FF0000"/>
          <w:szCs w:val="21"/>
        </w:rPr>
      </w:pPr>
      <w:r>
        <w:rPr>
          <w:rFonts w:hint="default" w:ascii="Times New Roman" w:hAnsi="Times New Roman" w:cs="Times New Roman"/>
          <w:color w:val="FF0000"/>
          <w:szCs w:val="21"/>
        </w:rPr>
        <w:t>本</w:t>
      </w:r>
      <w:r>
        <w:rPr>
          <w:rFonts w:hint="eastAsia" w:eastAsia="宋体" w:cs="Times New Roman"/>
          <w:color w:val="FF0000"/>
          <w:szCs w:val="21"/>
          <w:lang w:val="en-US" w:eastAsia="zh-CN"/>
        </w:rPr>
        <w:t>文件</w:t>
      </w:r>
      <w:r>
        <w:rPr>
          <w:rFonts w:hint="default" w:ascii="Times New Roman" w:hAnsi="Times New Roman" w:cs="Times New Roman"/>
          <w:color w:val="FF0000"/>
          <w:szCs w:val="21"/>
        </w:rPr>
        <w:t>规定的各项检验结果，并加盖供方质量检验专用章；</w:t>
      </w:r>
    </w:p>
    <w:p w14:paraId="0660C2B5">
      <w:pPr>
        <w:numPr>
          <w:ilvl w:val="0"/>
          <w:numId w:val="6"/>
        </w:numPr>
        <w:spacing w:line="240" w:lineRule="auto"/>
        <w:ind w:left="845" w:hanging="425" w:firstLineChars="0"/>
        <w:rPr>
          <w:rFonts w:hint="default" w:ascii="Times New Roman" w:hAnsi="Times New Roman" w:eastAsia="宋体" w:cs="Times New Roman"/>
          <w:color w:val="FF0000"/>
          <w:szCs w:val="21"/>
          <w:lang w:val="en-US" w:eastAsia="zh-CN"/>
        </w:rPr>
      </w:pPr>
      <w:r>
        <w:rPr>
          <w:rFonts w:hint="eastAsia" w:eastAsia="宋体" w:cs="Times New Roman"/>
          <w:color w:val="FF0000"/>
          <w:szCs w:val="21"/>
          <w:lang w:val="en-US" w:eastAsia="zh-CN"/>
        </w:rPr>
        <w:t>本文件编号；</w:t>
      </w:r>
    </w:p>
    <w:p w14:paraId="4B196717">
      <w:pPr>
        <w:numPr>
          <w:ilvl w:val="0"/>
          <w:numId w:val="6"/>
        </w:numPr>
        <w:spacing w:line="240" w:lineRule="auto"/>
        <w:ind w:left="845" w:hanging="425" w:firstLineChars="0"/>
        <w:rPr>
          <w:rFonts w:hint="default" w:ascii="Times New Roman" w:hAnsi="Times New Roman" w:cs="Times New Roman"/>
          <w:color w:val="FF0000"/>
          <w:szCs w:val="21"/>
        </w:rPr>
      </w:pPr>
      <w:r>
        <w:rPr>
          <w:rFonts w:hint="default" w:ascii="Times New Roman" w:hAnsi="Times New Roman" w:cs="Times New Roman"/>
          <w:color w:val="FF0000"/>
          <w:szCs w:val="21"/>
        </w:rPr>
        <w:t>出厂日期(或包装日期)</w:t>
      </w:r>
      <w:ins w:id="187" w:author="ss [2]" w:date="2026-08-06T11:04:50Z">
        <w:r>
          <w:rPr>
            <w:rFonts w:hint="eastAsia" w:eastAsia="宋体" w:cs="Times New Roman"/>
            <w:color w:val="FF0000"/>
            <w:szCs w:val="21"/>
            <w:lang w:eastAsia="zh-CN"/>
          </w:rPr>
          <w:t>。</w:t>
        </w:r>
      </w:ins>
    </w:p>
    <w:p w14:paraId="1F59B8CC">
      <w:pPr>
        <w:spacing w:before="312" w:beforeLines="100" w:after="312" w:afterLines="100" w:line="240" w:lineRule="auto"/>
        <w:rPr>
          <w:rFonts w:ascii="黑体" w:hAnsi="Calibri" w:eastAsia="黑体"/>
          <w:b w:val="0"/>
          <w:bCs/>
          <w:color w:val="000000"/>
          <w:szCs w:val="22"/>
        </w:rPr>
      </w:pPr>
      <w:r>
        <w:rPr>
          <w:rFonts w:hint="eastAsia" w:ascii="黑体" w:hAnsi="Calibri" w:eastAsia="黑体"/>
          <w:b w:val="0"/>
          <w:bCs/>
          <w:color w:val="000000"/>
          <w:szCs w:val="22"/>
          <w:lang w:val="en-US" w:eastAsia="zh-CN"/>
        </w:rPr>
        <w:t>9</w:t>
      </w:r>
      <w:r>
        <w:rPr>
          <w:rFonts w:hint="eastAsia" w:ascii="黑体" w:hAnsi="Calibri" w:eastAsia="黑体"/>
          <w:b w:val="0"/>
          <w:bCs/>
          <w:color w:val="000000"/>
          <w:szCs w:val="22"/>
        </w:rPr>
        <w:t xml:space="preserve"> 订货单内容</w:t>
      </w:r>
    </w:p>
    <w:p w14:paraId="525D408C">
      <w:pPr>
        <w:spacing w:line="240" w:lineRule="auto"/>
        <w:ind w:firstLine="420" w:firstLineChars="200"/>
        <w:rPr>
          <w:rFonts w:ascii="Calibri" w:hAnsi="Calibri" w:eastAsia="宋体"/>
          <w:color w:val="000000"/>
          <w:szCs w:val="22"/>
        </w:rPr>
      </w:pPr>
      <w:r>
        <w:rPr>
          <w:rFonts w:hint="eastAsia" w:ascii="Times New Roman" w:hAnsi="Times New Roman" w:cs="Times New Roman"/>
          <w:color w:val="auto"/>
          <w:szCs w:val="21"/>
          <w:lang w:eastAsia="zh-CN"/>
        </w:rPr>
        <w:t>需方可根据自身的需要，在订购本文件所列产品的订货单内，列出如下内容：</w:t>
      </w:r>
    </w:p>
    <w:p w14:paraId="3F17E398">
      <w:pPr>
        <w:numPr>
          <w:ilvl w:val="0"/>
          <w:numId w:val="7"/>
        </w:numPr>
        <w:spacing w:line="240" w:lineRule="auto"/>
        <w:rPr>
          <w:rFonts w:ascii="Calibri" w:hAnsi="Calibri" w:eastAsia="宋体"/>
          <w:color w:val="000000"/>
          <w:szCs w:val="22"/>
        </w:rPr>
      </w:pPr>
      <w:r>
        <w:rPr>
          <w:rFonts w:hint="eastAsia" w:ascii="Calibri" w:hAnsi="Calibri" w:eastAsia="宋体"/>
          <w:color w:val="000000"/>
          <w:szCs w:val="22"/>
        </w:rPr>
        <w:t>产品名称、牌号；</w:t>
      </w:r>
    </w:p>
    <w:p w14:paraId="5359482F">
      <w:pPr>
        <w:numPr>
          <w:ilvl w:val="0"/>
          <w:numId w:val="7"/>
        </w:numPr>
        <w:spacing w:line="240" w:lineRule="auto"/>
        <w:rPr>
          <w:rFonts w:ascii="Calibri" w:hAnsi="Calibri" w:eastAsia="宋体"/>
          <w:color w:val="000000"/>
          <w:szCs w:val="22"/>
        </w:rPr>
      </w:pPr>
      <w:r>
        <w:rPr>
          <w:rFonts w:hint="eastAsia" w:ascii="Calibri" w:hAnsi="Calibri" w:eastAsia="宋体"/>
          <w:color w:val="000000"/>
          <w:szCs w:val="22"/>
        </w:rPr>
        <w:t>数量；</w:t>
      </w:r>
    </w:p>
    <w:p w14:paraId="70122960">
      <w:pPr>
        <w:numPr>
          <w:ilvl w:val="0"/>
          <w:numId w:val="7"/>
        </w:numPr>
        <w:spacing w:line="240" w:lineRule="auto"/>
        <w:rPr>
          <w:rFonts w:ascii="Calibri" w:hAnsi="Calibri" w:eastAsia="宋体"/>
          <w:color w:val="000000"/>
          <w:szCs w:val="22"/>
        </w:rPr>
      </w:pPr>
      <w:ins w:id="188" w:author="黄先丁" w:date="2026-08-10T09:17:03Z">
        <w:r>
          <w:rPr>
            <w:rFonts w:hint="eastAsia" w:ascii="Arial" w:hAnsi="Arial" w:eastAsia="宋体" w:cs="Arial"/>
            <w:bCs/>
            <w:color w:val="000000"/>
            <w:szCs w:val="22"/>
            <w:lang w:val="en-US" w:eastAsia="zh-CN"/>
          </w:rPr>
          <w:t>其他</w:t>
        </w:r>
      </w:ins>
      <w:ins w:id="189" w:author="黄先丁" w:date="2026-08-10T09:17:06Z">
        <w:r>
          <w:rPr>
            <w:rFonts w:hint="eastAsia" w:ascii="Arial" w:hAnsi="Arial" w:eastAsia="宋体" w:cs="Arial"/>
            <w:bCs/>
            <w:color w:val="000000"/>
            <w:szCs w:val="22"/>
            <w:lang w:val="en-US" w:eastAsia="zh-CN"/>
          </w:rPr>
          <w:t>元素</w:t>
        </w:r>
      </w:ins>
      <w:r>
        <w:rPr>
          <w:rFonts w:hint="eastAsia" w:ascii="Arial" w:hAnsi="Arial" w:eastAsia="宋体" w:cs="Arial"/>
          <w:bCs/>
          <w:color w:val="000000"/>
          <w:szCs w:val="22"/>
        </w:rPr>
        <w:t>含量及质量电阻率的特殊要求；</w:t>
      </w:r>
    </w:p>
    <w:p w14:paraId="7290F8FF">
      <w:pPr>
        <w:numPr>
          <w:ilvl w:val="0"/>
          <w:numId w:val="7"/>
        </w:numPr>
        <w:spacing w:line="240" w:lineRule="auto"/>
        <w:rPr>
          <w:rFonts w:ascii="Calibri" w:hAnsi="Calibri" w:eastAsia="宋体"/>
          <w:color w:val="000000"/>
          <w:szCs w:val="22"/>
        </w:rPr>
      </w:pPr>
      <w:r>
        <w:rPr>
          <w:rFonts w:hint="eastAsia" w:ascii="Arial" w:hAnsi="Arial" w:eastAsia="宋体" w:cs="Arial"/>
          <w:bCs/>
          <w:color w:val="000000"/>
          <w:szCs w:val="22"/>
        </w:rPr>
        <w:t>包装要求；</w:t>
      </w:r>
    </w:p>
    <w:p w14:paraId="3672DC15">
      <w:pPr>
        <w:numPr>
          <w:ilvl w:val="0"/>
          <w:numId w:val="7"/>
        </w:numPr>
        <w:spacing w:line="240" w:lineRule="auto"/>
        <w:rPr>
          <w:rFonts w:ascii="Calibri" w:hAnsi="Calibri" w:eastAsia="宋体"/>
          <w:color w:val="000000"/>
          <w:szCs w:val="22"/>
        </w:rPr>
      </w:pPr>
      <w:r>
        <w:rPr>
          <w:rFonts w:hint="eastAsia" w:ascii="Calibri" w:hAnsi="Calibri" w:eastAsia="宋体"/>
          <w:color w:val="000000"/>
          <w:szCs w:val="22"/>
        </w:rPr>
        <w:t>本</w:t>
      </w:r>
      <w:r>
        <w:rPr>
          <w:rFonts w:hint="eastAsia" w:ascii="Calibri" w:hAnsi="Calibri" w:eastAsia="宋体"/>
          <w:color w:val="000000"/>
          <w:szCs w:val="22"/>
          <w:lang w:val="en-US" w:eastAsia="zh-CN"/>
        </w:rPr>
        <w:t>文件</w:t>
      </w:r>
      <w:r>
        <w:rPr>
          <w:rFonts w:hint="eastAsia" w:ascii="Calibri" w:hAnsi="Calibri" w:eastAsia="宋体"/>
          <w:color w:val="000000"/>
          <w:szCs w:val="22"/>
        </w:rPr>
        <w:t>编号；</w:t>
      </w:r>
    </w:p>
    <w:p w14:paraId="48905752">
      <w:pPr>
        <w:numPr>
          <w:ilvl w:val="0"/>
          <w:numId w:val="7"/>
        </w:numPr>
        <w:spacing w:line="240" w:lineRule="auto"/>
        <w:rPr>
          <w:rFonts w:ascii="Calibri" w:hAnsi="Calibri" w:eastAsia="宋体"/>
          <w:color w:val="000000"/>
          <w:szCs w:val="22"/>
        </w:rPr>
      </w:pPr>
      <w:r>
        <w:rPr>
          <w:rFonts w:hint="eastAsia" w:ascii="Calibri" w:hAnsi="Calibri" w:eastAsia="宋体"/>
          <w:color w:val="000000"/>
          <w:szCs w:val="22"/>
        </w:rPr>
        <w:t>其他。</w:t>
      </w:r>
    </w:p>
    <w:p w14:paraId="088134BE">
      <w:pPr>
        <w:spacing w:line="600" w:lineRule="auto"/>
        <w:rPr>
          <w:rFonts w:ascii="宋体" w:hAnsi="宋体" w:eastAsia="宋体"/>
          <w:b/>
          <w:szCs w:val="21"/>
        </w:rPr>
      </w:pPr>
    </w:p>
    <w:p w14:paraId="6400DA98">
      <w:pPr>
        <w:spacing w:line="600" w:lineRule="auto"/>
        <w:rPr>
          <w:rFonts w:ascii="宋体" w:hAnsi="宋体" w:eastAsia="宋体"/>
          <w:b/>
          <w:szCs w:val="21"/>
        </w:rPr>
      </w:pPr>
      <w:r>
        <w:rPr>
          <w:rFonts w:ascii="Calibri" w:hAnsi="Calibri" w:eastAsia="宋体"/>
          <w:color w:val="000000"/>
          <w:sz w:val="20"/>
          <w:szCs w:val="22"/>
        </w:rPr>
        <mc:AlternateContent>
          <mc:Choice Requires="wps">
            <w:drawing>
              <wp:anchor distT="0" distB="0" distL="0" distR="0" simplePos="0" relativeHeight="251659264" behindDoc="0" locked="0" layoutInCell="1" allowOverlap="1">
                <wp:simplePos x="0" y="0"/>
                <wp:positionH relativeFrom="column">
                  <wp:posOffset>1932940</wp:posOffset>
                </wp:positionH>
                <wp:positionV relativeFrom="paragraph">
                  <wp:posOffset>6985</wp:posOffset>
                </wp:positionV>
                <wp:extent cx="1403985" cy="0"/>
                <wp:effectExtent l="0" t="6350" r="0" b="6350"/>
                <wp:wrapNone/>
                <wp:docPr id="1056" name="直线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403984" cy="0"/>
                        </a:xfrm>
                        <a:prstGeom prst="line">
                          <a:avLst/>
                        </a:prstGeom>
                        <a:ln w="12700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直线 10" o:spid="_x0000_s1026" o:spt="20" style="position:absolute;left:0pt;margin-left:152.2pt;margin-top:0.55pt;height:0pt;width:110.55pt;z-index:251659264;mso-width-relative:page;mso-height-relative:page;" filled="f" stroked="t" coordsize="21600,21600" o:gfxdata="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">
                <v:fill on="f" focussize="0,0"/>
                <v:stroke weight="1pt" color="#000000" joinstyle="round"/>
                <v:imagedata o:title=""/>
                <o:lock v:ext="edit" aspectratio="f"/>
              </v:line>
            </w:pict>
          </mc:Fallback>
        </mc:AlternateContent>
      </w:r>
    </w:p>
    <w:p w14:paraId="25B4F119"/>
    <w:p w14:paraId="764F1EBF"/>
    <w:p w14:paraId="6F42BAC8"/>
    <w:sectPr>
      <w:pgSz w:w="11907" w:h="16840"/>
      <w:pgMar w:top="1440" w:right="1474" w:bottom="1077" w:left="1797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pgNumType w:fmt="decimal" w:start="1"/>
      <w:cols w:space="720" w:num="1"/>
      <w:docGrid w:type="linesAndChars" w:linePitch="312" w:charSpace="0"/>
    </w:sectPr>
  </w:body>
</w:document>
</file>

<file path=word/comments.xml><?xml version="1.0" encoding="utf-8"?>
<w:comment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comment w:id="0" w:author="ss [2]" w:date="2026-08-06T10:22:16Z" w:initials="">
    <w:p w14:paraId="30F919B9">
      <w:pPr>
        <w:pStyle w:val="14"/>
        <w:rPr>
          <w:rFonts w:hint="default" w:eastAsia="宋体"/>
          <w:lang w:val="en-US" w:eastAsia="zh-CN"/>
        </w:rPr>
      </w:pPr>
      <w:r>
        <w:rPr>
          <w:rFonts w:hint="eastAsia" w:eastAsia="宋体"/>
          <w:lang w:val="en-US" w:eastAsia="zh-CN"/>
        </w:rPr>
        <w:t>小数位数漏了最后一位0</w:t>
      </w:r>
    </w:p>
  </w:comment>
  <w:comment w:id="1" w:author="黄先丁" w:date="2026-08-10T08:14:33Z" w:initials="">
    <w:p w14:paraId="0762E39C">
      <w:pPr>
        <w:pStyle w:val="14"/>
        <w:rPr>
          <w:rFonts w:hint="default" w:eastAsia="宋体"/>
          <w:lang w:val="en-US" w:eastAsia="zh-CN"/>
        </w:rPr>
      </w:pPr>
      <w:r>
        <w:rPr>
          <w:rFonts w:hint="eastAsia" w:eastAsia="宋体"/>
          <w:lang w:val="en-US" w:eastAsia="zh-CN"/>
        </w:rPr>
        <w:t>该标准并不完全采用美标，考虑到调研企业存在Bi元素均值在0.000104%，因此仅加严至0.0001保留4位小数</w:t>
      </w:r>
    </w:p>
  </w:comment>
  <w:comment w:id="2" w:author="ss [2]" w:date="2026-08-06T10:36:10Z" w:initials="">
    <w:p w14:paraId="6C19E07C">
      <w:pPr>
        <w:pStyle w:val="14"/>
        <w:rPr>
          <w:rFonts w:hint="default" w:eastAsia="宋体"/>
          <w:lang w:val="en-US" w:eastAsia="zh-CN"/>
        </w:rPr>
      </w:pPr>
      <w:r>
        <w:rPr>
          <w:rFonts w:hint="eastAsia" w:eastAsia="宋体"/>
          <w:lang w:val="en-US" w:eastAsia="zh-CN"/>
        </w:rPr>
        <w:t>是否挪入定义作为3.3更好？</w:t>
      </w:r>
    </w:p>
  </w:comment>
  <w:comment w:id="3" w:author="ss" w:date="2025-11-26T16:45:00Z" w:initials="">
    <w:p w14:paraId="3FBF5EEB">
      <w:pPr>
        <w:pStyle w:val="14"/>
        <w:rPr>
          <w:rFonts w:hint="eastAsia" w:eastAsia="宋体"/>
          <w:lang w:val="en-US" w:eastAsia="zh-CN"/>
        </w:rPr>
      </w:pPr>
      <w:r>
        <w:rPr>
          <w:rFonts w:hint="eastAsia" w:eastAsia="宋体"/>
          <w:lang w:val="en-US" w:eastAsia="zh-CN"/>
        </w:rPr>
        <w:t>这个1号 2号铜还是放的太宽了呀，相当于原来的</w:t>
      </w:r>
      <w:r>
        <w:rPr>
          <w:rFonts w:hint="eastAsia"/>
          <w:color w:val="FF0000"/>
        </w:rPr>
        <w:t>花瓣状或树枝状</w:t>
      </w:r>
      <w:r>
        <w:rPr>
          <w:rFonts w:hint="eastAsia" w:eastAsia="宋体"/>
          <w:lang w:val="en-US" w:eastAsia="zh-CN"/>
        </w:rPr>
        <w:t>结粒删掉了不要求，而且高的源头密集结粒又这么高的百分比。</w:t>
      </w:r>
    </w:p>
    <w:p w14:paraId="7F17BBAD">
      <w:pPr>
        <w:pStyle w:val="14"/>
        <w:rPr>
          <w:rFonts w:hint="eastAsia" w:eastAsia="宋体"/>
          <w:lang w:val="en-US" w:eastAsia="zh-CN"/>
        </w:rPr>
      </w:pPr>
    </w:p>
    <w:p w14:paraId="BBF97A35">
      <w:pPr>
        <w:pStyle w:val="14"/>
        <w:rPr>
          <w:rFonts w:hint="eastAsia" w:eastAsia="宋体"/>
          <w:lang w:val="en-US" w:eastAsia="zh-CN"/>
        </w:rPr>
      </w:pPr>
      <w:r>
        <w:rPr>
          <w:rFonts w:hint="eastAsia" w:eastAsia="宋体"/>
          <w:lang w:val="en-US" w:eastAsia="zh-CN"/>
        </w:rPr>
        <w:t>这个到底定多少需要充分的市场调研数据。</w:t>
      </w:r>
    </w:p>
    <w:p w14:paraId="E77B1540">
      <w:pPr>
        <w:pStyle w:val="14"/>
        <w:rPr>
          <w:rFonts w:hint="default" w:eastAsia="宋体"/>
          <w:color w:val="FF0000"/>
          <w:lang w:val="en-US" w:eastAsia="zh-CN"/>
        </w:rPr>
      </w:pPr>
      <w:r>
        <w:rPr>
          <w:rFonts w:hint="eastAsia" w:eastAsia="宋体"/>
          <w:color w:val="FF0000"/>
          <w:lang w:val="en-US" w:eastAsia="zh-CN"/>
        </w:rPr>
        <w:t>（已开展调研）</w:t>
      </w:r>
    </w:p>
  </w:comment>
  <w:comment w:id="4" w:author="黄先丁" w:date="2026-08-10T11:21:46Z" w:initials="">
    <w:p w14:paraId="1A2E256F">
      <w:pPr>
        <w:pStyle w:val="14"/>
        <w:rPr>
          <w:rFonts w:hint="eastAsia" w:eastAsia="宋体"/>
          <w:lang w:val="en-US" w:eastAsia="zh-CN"/>
        </w:rPr>
      </w:pPr>
      <w:r>
        <w:rPr>
          <w:rFonts w:hint="eastAsia" w:eastAsia="宋体"/>
          <w:lang w:val="en-US" w:eastAsia="zh-CN"/>
        </w:rPr>
        <w:t>1号铜表面粒子要求调整至15%</w:t>
      </w:r>
      <w:r>
        <w:rPr>
          <w:rFonts w:hint="eastAsia" w:eastAsia="宋体"/>
          <w:lang w:val="en-US" w:eastAsia="zh-CN"/>
        </w:rPr>
        <w:br w:type="textWrapping"/>
      </w:r>
      <w:r>
        <w:rPr>
          <w:rFonts w:hint="eastAsia" w:eastAsia="宋体"/>
          <w:lang w:val="en-US" w:eastAsia="zh-CN"/>
        </w:rPr>
        <w:t>1、调研情况显示，大部分企业1、2号标准铜的实际检验标准和生产情况是难以满足原标准的，也都赞同进行分级，符合下游需求和市场情况；</w:t>
      </w:r>
    </w:p>
    <w:p w14:paraId="174EE8DC">
      <w:pPr>
        <w:pStyle w:val="14"/>
        <w:rPr>
          <w:rFonts w:hint="eastAsia" w:eastAsia="宋体"/>
          <w:lang w:val="en-US" w:eastAsia="zh-CN"/>
        </w:rPr>
      </w:pPr>
      <w:r>
        <w:rPr>
          <w:rFonts w:hint="eastAsia" w:eastAsia="宋体"/>
          <w:lang w:val="en-US" w:eastAsia="zh-CN"/>
        </w:rPr>
        <w:t>2、出现花瓣状或树枝状结粒的A级铜可以通过降级为1号铜来避免直接判废回炉损失，且化学成分较正常生产的1、2号铜更有优势，可以避免资源浪费更适配客户需求。</w:t>
      </w:r>
    </w:p>
    <w:p w14:paraId="6FADAB5E">
      <w:pPr>
        <w:pStyle w:val="14"/>
        <w:rPr>
          <w:rFonts w:hint="default" w:eastAsia="宋体"/>
          <w:lang w:val="en-US" w:eastAsia="zh-CN"/>
        </w:rPr>
      </w:pPr>
      <w:r>
        <w:rPr>
          <w:rFonts w:hint="eastAsia" w:eastAsia="宋体"/>
          <w:lang w:val="en-US" w:eastAsia="zh-CN"/>
        </w:rPr>
        <w:t>3、根据调研情反馈，企业对1号铜表面粒子标准为15%或20%建议较多，1号铜表面粒子要求为30%，且受生产技术进步的影响，主要生产1、2号标准铜的企业较少，往往通过对生产的A级铜降级来销售该类标准铜。</w:t>
      </w:r>
    </w:p>
  </w:comment>
</w:comments>
</file>

<file path=word/commentsExtended.xml><?xml version="1.0" encoding="utf-8"?>
<w15:commentsEx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15:commentEx w15:paraId="30F919B9" w15:done="0"/>
  <w15:commentEx w15:paraId="0762E39C" w15:done="0" w15:paraIdParent="30F919B9"/>
  <w15:commentEx w15:paraId="6C19E07C" w15:done="1"/>
  <w15:commentEx w15:paraId="E77B1540" w15:done="0"/>
  <w15:commentEx w15:paraId="6FADAB5E" w15:done="0" w15:paraIdParent="E77B1540"/>
</w15:commentsEx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方正行楷简体">
    <w:altName w:val="微软雅黑"/>
    <w:panose1 w:val="00000000000000000000"/>
    <w:charset w:val="86"/>
    <w:family w:val="auto"/>
    <w:pitch w:val="default"/>
    <w:sig w:usb0="00000000" w:usb1="00000000" w:usb2="0000001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9BD5901">
    <w:pPr>
      <w:pStyle w:val="21"/>
      <w:jc w:val="right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81DF9A6">
    <w:pPr>
      <w:pStyle w:val="21"/>
    </w:pPr>
    <w:r>
      <mc:AlternateContent>
        <mc:Choice Requires="wps">
          <w:drawing>
            <wp:anchor distT="0" distB="0" distL="0" distR="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4101" name="文本框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ln>
                        <a:noFill/>
                      </a:ln>
                    </wps:spPr>
                    <wps:txbx>
                      <w:txbxContent>
                        <w:p w14:paraId="7CB91B64">
                          <w:pPr>
                            <w:pStyle w:val="21"/>
                            <w:rPr>
                              <w:rFonts w:eastAsia="宋体"/>
                            </w:rPr>
                          </w:pPr>
                          <w:r>
                            <w:rPr>
                              <w:rFonts w:hint="eastAsia" w:eastAsia="宋体"/>
                            </w:rPr>
                            <w:fldChar w:fldCharType="begin"/>
                          </w:r>
                          <w:r>
                            <w:rPr>
                              <w:rFonts w:hint="eastAsia" w:eastAsia="宋体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eastAsia="宋体"/>
                            </w:rPr>
                            <w:fldChar w:fldCharType="separate"/>
                          </w:r>
                          <w:r>
                            <w:rPr>
                              <w:rFonts w:eastAsia="宋体"/>
                            </w:rPr>
                            <w:t>I</w:t>
                          </w:r>
                          <w:r>
                            <w:rPr>
                              <w:rFonts w:hint="eastAsia" w:eastAsia="宋体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文本框 4" o:spid="_x0000_s1026" o:spt="1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7CB91B64">
                    <w:pPr>
                      <w:pStyle w:val="21"/>
                      <w:rPr>
                        <w:rFonts w:eastAsia="宋体"/>
                      </w:rPr>
                    </w:pPr>
                    <w:r>
                      <w:rPr>
                        <w:rFonts w:hint="eastAsia" w:eastAsia="宋体"/>
                      </w:rPr>
                      <w:fldChar w:fldCharType="begin"/>
                    </w:r>
                    <w:r>
                      <w:rPr>
                        <w:rFonts w:hint="eastAsia" w:eastAsia="宋体"/>
                      </w:rPr>
                      <w:instrText xml:space="preserve"> PAGE  \* MERGEFORMAT </w:instrText>
                    </w:r>
                    <w:r>
                      <w:rPr>
                        <w:rFonts w:hint="eastAsia" w:eastAsia="宋体"/>
                      </w:rPr>
                      <w:fldChar w:fldCharType="separate"/>
                    </w:r>
                    <w:r>
                      <w:rPr>
                        <w:rFonts w:eastAsia="宋体"/>
                      </w:rPr>
                      <w:t>I</w:t>
                    </w:r>
                    <w:r>
                      <w:rPr>
                        <w:rFonts w:hint="eastAsia" w:eastAsia="宋体"/>
                      </w:rPr>
                      <w:fldChar w:fldCharType="end"/>
                    </w:r>
                  </w:p>
                </w:txbxContent>
              </v:textbox>
            </v:rect>
          </w:pict>
        </mc:Fallback>
      </mc:AlternateConten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2D16891">
    <w:pPr>
      <w:pStyle w:val="21"/>
    </w:pPr>
    <w:r>
      <mc:AlternateContent>
        <mc:Choice Requires="wps">
          <w:drawing>
            <wp:anchor distT="0" distB="0" distL="0" distR="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4100" name="文本框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ln>
                        <a:noFill/>
                      </a:ln>
                    </wps:spPr>
                    <wps:txbx>
                      <w:txbxContent>
                        <w:p w14:paraId="6CD569D2">
                          <w:pPr>
                            <w:pStyle w:val="21"/>
                            <w:rPr>
                              <w:rFonts w:eastAsia="宋体"/>
                            </w:rPr>
                          </w:pPr>
                          <w:r>
                            <w:rPr>
                              <w:rFonts w:hint="eastAsia" w:eastAsia="宋体"/>
                            </w:rPr>
                            <w:fldChar w:fldCharType="begin"/>
                          </w:r>
                          <w:r>
                            <w:rPr>
                              <w:rFonts w:hint="eastAsia" w:eastAsia="宋体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eastAsia="宋体"/>
                            </w:rPr>
                            <w:fldChar w:fldCharType="separate"/>
                          </w:r>
                          <w:r>
                            <w:rPr>
                              <w:rFonts w:eastAsia="宋体"/>
                            </w:rPr>
                            <w:t>II</w:t>
                          </w:r>
                          <w:r>
                            <w:rPr>
                              <w:rFonts w:hint="eastAsia" w:eastAsia="宋体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文本框 5" o:spid="_x0000_s1026" o:spt="1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6CD569D2">
                    <w:pPr>
                      <w:pStyle w:val="21"/>
                      <w:rPr>
                        <w:rFonts w:eastAsia="宋体"/>
                      </w:rPr>
                    </w:pPr>
                    <w:r>
                      <w:rPr>
                        <w:rFonts w:hint="eastAsia" w:eastAsia="宋体"/>
                      </w:rPr>
                      <w:fldChar w:fldCharType="begin"/>
                    </w:r>
                    <w:r>
                      <w:rPr>
                        <w:rFonts w:hint="eastAsia" w:eastAsia="宋体"/>
                      </w:rPr>
                      <w:instrText xml:space="preserve"> PAGE  \* MERGEFORMAT </w:instrText>
                    </w:r>
                    <w:r>
                      <w:rPr>
                        <w:rFonts w:hint="eastAsia" w:eastAsia="宋体"/>
                      </w:rPr>
                      <w:fldChar w:fldCharType="separate"/>
                    </w:r>
                    <w:r>
                      <w:rPr>
                        <w:rFonts w:eastAsia="宋体"/>
                      </w:rPr>
                      <w:t>II</w:t>
                    </w:r>
                    <w:r>
                      <w:rPr>
                        <w:rFonts w:hint="eastAsia" w:eastAsia="宋体"/>
                      </w:rPr>
                      <w:fldChar w:fldCharType="end"/>
                    </w:r>
                  </w:p>
                </w:txbxContent>
              </v:textbox>
            </v:rect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B6CB1A6">
    <w:pPr>
      <w:jc w:val="right"/>
      <w:rPr>
        <w:rFonts w:hint="eastAsia" w:ascii="黑体" w:hAnsi="黑体" w:eastAsia="黑体" w:cs="黑体"/>
      </w:rPr>
    </w:pPr>
    <w:r>
      <w:rPr>
        <w:rFonts w:hint="eastAsia" w:ascii="黑体" w:hAnsi="黑体" w:eastAsia="黑体" w:cs="黑体"/>
      </w:rPr>
      <w:t>GB/T 467-202X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6C967AF">
    <w:pPr>
      <w:jc w:val="both"/>
      <w:rPr>
        <w:rFonts w:eastAsia="宋体"/>
      </w:rPr>
    </w:pPr>
    <w:r>
      <w:rPr>
        <w:rFonts w:hint="eastAsia" w:ascii="黑体" w:hAnsi="黑体" w:eastAsia="黑体" w:cs="黑体"/>
      </w:rPr>
      <w:t>GB/T 467-202X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0000000"/>
    <w:multiLevelType w:val="singleLevel"/>
    <w:tmpl w:val="00000000"/>
    <w:lvl w:ilvl="0" w:tentative="0">
      <w:start w:val="1"/>
      <w:numFmt w:val="lowerLetter"/>
      <w:suff w:val="space"/>
      <w:lvlText w:val="%1)"/>
      <w:lvlJc w:val="left"/>
      <w:pPr>
        <w:ind w:left="420"/>
      </w:pPr>
    </w:lvl>
  </w:abstractNum>
  <w:abstractNum w:abstractNumId="1">
    <w:nsid w:val="00000001"/>
    <w:multiLevelType w:val="singleLevel"/>
    <w:tmpl w:val="00000001"/>
    <w:lvl w:ilvl="0" w:tentative="0">
      <w:start w:val="1"/>
      <w:numFmt w:val="lowerLetter"/>
      <w:suff w:val="space"/>
      <w:lvlText w:val="%1)"/>
      <w:lvlJc w:val="left"/>
      <w:pPr>
        <w:ind w:left="420"/>
      </w:pPr>
    </w:lvl>
  </w:abstractNum>
  <w:abstractNum w:abstractNumId="2">
    <w:nsid w:val="00000002"/>
    <w:multiLevelType w:val="singleLevel"/>
    <w:tmpl w:val="00000002"/>
    <w:lvl w:ilvl="0" w:tentative="0">
      <w:start w:val="1"/>
      <w:numFmt w:val="lowerLetter"/>
      <w:suff w:val="space"/>
      <w:lvlText w:val="%1)"/>
      <w:lvlJc w:val="left"/>
      <w:pPr>
        <w:ind w:left="420"/>
      </w:pPr>
    </w:lvl>
  </w:abstractNum>
  <w:abstractNum w:abstractNumId="3">
    <w:nsid w:val="00000003"/>
    <w:multiLevelType w:val="multilevel"/>
    <w:tmpl w:val="00000003"/>
    <w:lvl w:ilvl="0" w:tentative="0">
      <w:start w:val="1"/>
      <w:numFmt w:val="decimal"/>
      <w:pStyle w:val="69"/>
      <w:lvlText w:val="%1."/>
      <w:lvlJc w:val="left"/>
      <w:pPr>
        <w:tabs>
          <w:tab w:val="left" w:pos="720"/>
        </w:tabs>
        <w:ind w:left="720" w:hanging="720"/>
      </w:p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720"/>
      </w:p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720"/>
      </w:pPr>
    </w:lvl>
    <w:lvl w:ilvl="3" w:tentative="0">
      <w:start w:val="1"/>
      <w:numFmt w:val="decimal"/>
      <w:lvlText w:val="%4."/>
      <w:lvlJc w:val="left"/>
      <w:pPr>
        <w:tabs>
          <w:tab w:val="left" w:pos="2880"/>
        </w:tabs>
        <w:ind w:left="2880" w:hanging="720"/>
      </w:pPr>
    </w:lvl>
    <w:lvl w:ilvl="4" w:tentative="0">
      <w:start w:val="1"/>
      <w:numFmt w:val="decimal"/>
      <w:lvlText w:val="%5."/>
      <w:lvlJc w:val="left"/>
      <w:pPr>
        <w:tabs>
          <w:tab w:val="left" w:pos="3600"/>
        </w:tabs>
        <w:ind w:left="3600" w:hanging="720"/>
      </w:pPr>
    </w:lvl>
    <w:lvl w:ilvl="5" w:tentative="0">
      <w:start w:val="1"/>
      <w:numFmt w:val="decimal"/>
      <w:lvlText w:val="%6."/>
      <w:lvlJc w:val="left"/>
      <w:pPr>
        <w:tabs>
          <w:tab w:val="left" w:pos="4320"/>
        </w:tabs>
        <w:ind w:left="4320" w:hanging="720"/>
      </w:pPr>
    </w:lvl>
    <w:lvl w:ilvl="6" w:tentative="0">
      <w:start w:val="1"/>
      <w:numFmt w:val="decimal"/>
      <w:lvlText w:val="%7."/>
      <w:lvlJc w:val="left"/>
      <w:pPr>
        <w:tabs>
          <w:tab w:val="left" w:pos="5040"/>
        </w:tabs>
        <w:ind w:left="5040" w:hanging="720"/>
      </w:pPr>
    </w:lvl>
    <w:lvl w:ilvl="7" w:tentative="0">
      <w:start w:val="1"/>
      <w:numFmt w:val="decimal"/>
      <w:lvlText w:val="%8."/>
      <w:lvlJc w:val="left"/>
      <w:pPr>
        <w:tabs>
          <w:tab w:val="left" w:pos="5760"/>
        </w:tabs>
        <w:ind w:left="5760" w:hanging="720"/>
      </w:pPr>
    </w:lvl>
    <w:lvl w:ilvl="8" w:tentative="0">
      <w:start w:val="1"/>
      <w:numFmt w:val="decimal"/>
      <w:lvlText w:val="%9."/>
      <w:lvlJc w:val="left"/>
      <w:pPr>
        <w:tabs>
          <w:tab w:val="left" w:pos="6480"/>
        </w:tabs>
        <w:ind w:left="6480" w:hanging="720"/>
      </w:pPr>
    </w:lvl>
  </w:abstractNum>
  <w:abstractNum w:abstractNumId="4">
    <w:nsid w:val="00000004"/>
    <w:multiLevelType w:val="multilevel"/>
    <w:tmpl w:val="00000004"/>
    <w:lvl w:ilvl="0" w:tentative="0">
      <w:start w:val="1"/>
      <w:numFmt w:val="decimal"/>
      <w:lvlText w:val="%1"/>
      <w:lvlJc w:val="left"/>
      <w:pPr>
        <w:tabs>
          <w:tab w:val="left" w:pos="360"/>
        </w:tabs>
        <w:ind w:left="360" w:hanging="360"/>
      </w:pPr>
      <w:rPr>
        <w:rFonts w:hint="default" w:ascii="黑体" w:hAnsi="Arial" w:eastAsia="黑体" w:cs="Arial"/>
        <w:b w:val="0"/>
        <w:bCs/>
      </w:rPr>
    </w:lvl>
    <w:lvl w:ilvl="1" w:tentative="0">
      <w:start w:val="1"/>
      <w:numFmt w:val="lowerLetter"/>
      <w:lvlText w:val="%2)"/>
      <w:lvlJc w:val="left"/>
      <w:pPr>
        <w:tabs>
          <w:tab w:val="left" w:pos="840"/>
        </w:tabs>
        <w:ind w:left="840" w:hanging="420"/>
      </w:pPr>
    </w:lvl>
    <w:lvl w:ilvl="2" w:tentative="0">
      <w:start w:val="1"/>
      <w:numFmt w:val="lowerRoman"/>
      <w:lvlText w:val="%3."/>
      <w:lvlJc w:val="right"/>
      <w:pPr>
        <w:tabs>
          <w:tab w:val="left" w:pos="1260"/>
        </w:tabs>
        <w:ind w:left="1260" w:hanging="420"/>
      </w:pPr>
    </w:lvl>
    <w:lvl w:ilvl="3" w:tentative="0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</w:lvl>
    <w:lvl w:ilvl="4" w:tentative="0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</w:lvl>
    <w:lvl w:ilvl="5" w:tentative="0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</w:lvl>
    <w:lvl w:ilvl="6" w:tentative="0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</w:lvl>
    <w:lvl w:ilvl="7" w:tentative="0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</w:lvl>
    <w:lvl w:ilvl="8" w:tentative="0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</w:lvl>
  </w:abstractNum>
  <w:abstractNum w:abstractNumId="5">
    <w:nsid w:val="00000005"/>
    <w:multiLevelType w:val="multilevel"/>
    <w:tmpl w:val="00000005"/>
    <w:lvl w:ilvl="0" w:tentative="0">
      <w:start w:val="1"/>
      <w:numFmt w:val="lowerLetter"/>
      <w:lvlText w:val="%1）"/>
      <w:lvlJc w:val="left"/>
      <w:pPr>
        <w:tabs>
          <w:tab w:val="left" w:pos="420"/>
        </w:tabs>
        <w:ind w:left="420" w:firstLine="0"/>
      </w:pPr>
      <w:rPr>
        <w:rFonts w:hint="default" w:ascii="宋体" w:hAnsi="宋体" w:eastAsia="宋体"/>
      </w:rPr>
    </w:lvl>
    <w:lvl w:ilvl="1" w:tentative="0">
      <w:start w:val="1"/>
      <w:numFmt w:val="lowerLetter"/>
      <w:lvlText w:val="%2)"/>
      <w:lvlJc w:val="left"/>
      <w:pPr>
        <w:tabs>
          <w:tab w:val="left" w:pos="840"/>
        </w:tabs>
        <w:ind w:left="840" w:hanging="420"/>
      </w:pPr>
    </w:lvl>
    <w:lvl w:ilvl="2" w:tentative="0">
      <w:start w:val="1"/>
      <w:numFmt w:val="lowerRoman"/>
      <w:lvlText w:val="%3."/>
      <w:lvlJc w:val="right"/>
      <w:pPr>
        <w:tabs>
          <w:tab w:val="left" w:pos="1260"/>
        </w:tabs>
        <w:ind w:left="1260" w:hanging="420"/>
      </w:pPr>
    </w:lvl>
    <w:lvl w:ilvl="3" w:tentative="0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</w:lvl>
    <w:lvl w:ilvl="4" w:tentative="0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</w:lvl>
    <w:lvl w:ilvl="5" w:tentative="0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</w:lvl>
    <w:lvl w:ilvl="6" w:tentative="0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</w:lvl>
    <w:lvl w:ilvl="7" w:tentative="0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</w:lvl>
    <w:lvl w:ilvl="8" w:tentative="0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</w:lvl>
  </w:abstractNum>
  <w:abstractNum w:abstractNumId="6">
    <w:nsid w:val="00000006"/>
    <w:multiLevelType w:val="singleLevel"/>
    <w:tmpl w:val="00000006"/>
    <w:lvl w:ilvl="0" w:tentative="0">
      <w:start w:val="1"/>
      <w:numFmt w:val="lowerLetter"/>
      <w:lvlText w:val="%1."/>
      <w:lvlJc w:val="left"/>
      <w:pPr>
        <w:ind w:left="845" w:hanging="425"/>
      </w:pPr>
      <w:rPr>
        <w:rFonts w:hint="default"/>
      </w:rPr>
    </w:lvl>
  </w:abstractNum>
  <w:num w:numId="1">
    <w:abstractNumId w:val="3"/>
  </w:num>
  <w:num w:numId="2">
    <w:abstractNumId w:val="4"/>
  </w:num>
  <w:num w:numId="3">
    <w:abstractNumId w:val="2"/>
  </w:num>
  <w:num w:numId="4">
    <w:abstractNumId w:val="0"/>
  </w:num>
  <w:num w:numId="5">
    <w:abstractNumId w:val="1"/>
  </w:num>
  <w:num w:numId="6">
    <w:abstractNumId w:val="6"/>
  </w:num>
  <w:num w:numId="7">
    <w:abstractNumId w:val="5"/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15:person w15:author="ss [2]">
    <w15:presenceInfo w15:providerId="WPS Office" w15:userId="1558968478"/>
  </w15:person>
  <w15:person w15:author="黄先丁">
    <w15:presenceInfo w15:providerId="WPS Office" w15:userId="3786004585"/>
  </w15:person>
  <w15:person w15:author="ss">
    <w15:presenceInfo w15:providerId="None" w15:userId="ss"/>
  </w15:person>
  <w15:person w15:author="樊赣湘">
    <w15:presenceInfo w15:providerId="WPS Office" w15:userId="1256004315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3"/>
  <w:bordersDoNotSurroundHeader w:val="0"/>
  <w:bordersDoNotSurroundFooter w:val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 w:val="1"/>
  <w:documentProtection w:enforcement="0"/>
  <w:defaultTabStop w:val="425"/>
  <w:evenAndOddHeaders w:val="1"/>
  <w:drawingGridHorizontalSpacing w:val="105"/>
  <w:drawingGridVerticalSpacing w:val="156"/>
  <w:displayHorizontalDrawingGridEvery w:val="1"/>
  <w:displayVerticalDrawingGridEvery w:val="1"/>
  <w:doNotShadeFormData w:val="1"/>
  <w:noPunctuationKerning w:val="1"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6562220"/>
    <w:rsid w:val="2DA54F46"/>
    <w:rsid w:val="2E917373"/>
    <w:rsid w:val="33906B17"/>
    <w:rsid w:val="3DDC0695"/>
    <w:rsid w:val="3FB07524"/>
    <w:rsid w:val="4A5A1589"/>
    <w:rsid w:val="59DD5684"/>
    <w:rsid w:val="5CED210B"/>
    <w:rsid w:val="65E87B2D"/>
    <w:rsid w:val="671709F4"/>
    <w:rsid w:val="6DEE556A"/>
    <w:rsid w:val="790F65A5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nhideWhenUsed="0" w:uiPriority="9" w:semiHidden="0" w:name="heading 2"/>
    <w:lsdException w:qFormat="1" w:unhideWhenUsed="0" w:uiPriority="9" w:semiHidden="0" w:name="heading 3"/>
    <w:lsdException w:qFormat="1" w:unhideWhenUsed="0" w:uiPriority="9" w:semiHidden="0" w:name="heading 4"/>
    <w:lsdException w:qFormat="1" w:unhideWhenUsed="0" w:uiPriority="9" w:semiHidden="0" w:name="heading 5"/>
    <w:lsdException w:qFormat="1" w:unhideWhenUsed="0" w:uiPriority="9" w:semiHidden="0" w:name="heading 6"/>
    <w:lsdException w:qFormat="1" w:unhideWhenUsed="0" w:uiPriority="9" w:semiHidden="0" w:name="heading 7"/>
    <w:lsdException w:qFormat="1" w:unhideWhenUsed="0" w:uiPriority="9" w:semiHidden="0" w:name="heading 8"/>
    <w:lsdException w:qFormat="1" w:unhideWhenUsed="0" w:uiPriority="9" w:semiHidden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qFormat="1"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qFormat="1" w:unhideWhenUsed="0" w:uiPriority="0" w:semiHidden="0" w:name="footnote text"/>
    <w:lsdException w:qFormat="1" w:unhideWhenUsed="0" w:uiPriority="99" w:semiHidden="0" w:name="annotation text"/>
    <w:lsdException w:qFormat="1" w:unhideWhenUsed="0" w:uiPriority="99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nhideWhenUsed="0" w:uiPriority="35" w:semiHidden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qFormat="1" w:unhideWhenUsed="0" w:uiPriority="0" w:semiHidden="0" w:name="footnote reference"/>
    <w:lsdException w:qFormat="1" w:unhideWhenUsed="0" w:uiPriority="99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qFormat="1" w:unhideWhenUsed="0" w:uiPriority="0" w:semiHidden="0" w:name="endnote reference"/>
    <w:lsdException w:qFormat="1" w:unhideWhenUsed="0" w:uiPriority="0" w:semiHidden="0" w:name="endnote text"/>
    <w:lsdException w:qFormat="1"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1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1" w:semiHidden="0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qFormat="1" w:unhideWhenUsed="0" w:uiPriority="0" w:semiHidden="0" w:name="Date"/>
    <w:lsdException w:qFormat="1"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qFormat="1" w:unhideWhenUsed="0" w:uiPriority="0" w:semiHidden="0" w:name="Body Text 2"/>
    <w:lsdException w:unhideWhenUsed="0" w:uiPriority="0" w:semiHidden="0" w:name="Body Text 3"/>
    <w:lsdException w:qFormat="1" w:unhideWhenUsed="0" w:uiPriority="0" w:semiHidden="0" w:name="Body Text Indent 2"/>
    <w:lsdException w:qFormat="1" w:unhideWhenUsed="0" w:uiPriority="0" w:semiHidden="0" w:name="Body Text Indent 3"/>
    <w:lsdException w:unhideWhenUsed="0" w:uiPriority="0" w:semiHidden="0" w:name="Block Text"/>
    <w:lsdException w:qFormat="1" w:unhideWhenUsed="0" w:uiPriority="99" w:semiHidden="0" w:name="Hyperlink"/>
    <w:lsdException w:qFormat="1"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qFormat="1"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99" w:semiHidden="0" w:name="Normal Table"/>
    <w:lsdException w:qFormat="1" w:unhideWhenUsed="0" w:uiPriority="99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99" w:semiHidden="0" w:name="Balloon Text"/>
    <w:lsdException w:qFormat="1" w:unhideWhenUsed="0" w:uiPriority="5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Times New Roman" w:cs="Times New Roman"/>
      <w:kern w:val="2"/>
      <w:sz w:val="21"/>
      <w:lang w:val="en-US" w:eastAsia="zh-CN" w:bidi="ar-SA"/>
    </w:rPr>
  </w:style>
  <w:style w:type="paragraph" w:styleId="2">
    <w:name w:val="heading 1"/>
    <w:basedOn w:val="1"/>
    <w:next w:val="1"/>
    <w:link w:val="80"/>
    <w:qFormat/>
    <w:uiPriority w:val="9"/>
    <w:pPr>
      <w:keepNext/>
      <w:snapToGrid w:val="0"/>
      <w:jc w:val="center"/>
      <w:outlineLvl w:val="0"/>
    </w:pPr>
    <w:rPr>
      <w:rFonts w:ascii="黑体" w:eastAsia="黑体"/>
      <w:sz w:val="32"/>
    </w:rPr>
  </w:style>
  <w:style w:type="paragraph" w:styleId="3">
    <w:name w:val="heading 2"/>
    <w:basedOn w:val="1"/>
    <w:next w:val="1"/>
    <w:link w:val="87"/>
    <w:qFormat/>
    <w:uiPriority w:val="9"/>
    <w:pPr>
      <w:keepNext/>
      <w:keepLines/>
      <w:spacing w:before="260" w:after="260" w:line="415" w:lineRule="auto"/>
      <w:outlineLvl w:val="1"/>
    </w:pPr>
    <w:rPr>
      <w:rFonts w:ascii="Arial" w:hAnsi="Arial" w:eastAsia="黑体"/>
      <w:b/>
      <w:bCs/>
      <w:sz w:val="32"/>
      <w:szCs w:val="32"/>
    </w:rPr>
  </w:style>
  <w:style w:type="paragraph" w:styleId="4">
    <w:name w:val="heading 3"/>
    <w:basedOn w:val="1"/>
    <w:next w:val="1"/>
    <w:link w:val="84"/>
    <w:qFormat/>
    <w:uiPriority w:val="9"/>
    <w:pPr>
      <w:keepNext/>
      <w:keepLines/>
      <w:spacing w:before="260" w:after="260" w:line="413" w:lineRule="auto"/>
      <w:outlineLvl w:val="2"/>
    </w:pPr>
    <w:rPr>
      <w:b/>
      <w:sz w:val="32"/>
    </w:rPr>
  </w:style>
  <w:style w:type="paragraph" w:styleId="5">
    <w:name w:val="heading 4"/>
    <w:basedOn w:val="1"/>
    <w:next w:val="1"/>
    <w:link w:val="95"/>
    <w:qFormat/>
    <w:uiPriority w:val="9"/>
    <w:pPr>
      <w:keepNext/>
      <w:keepLines/>
      <w:tabs>
        <w:tab w:val="left" w:pos="2880"/>
      </w:tabs>
      <w:spacing w:before="120" w:after="120" w:line="360" w:lineRule="auto"/>
      <w:ind w:left="2880" w:hanging="720"/>
      <w:jc w:val="left"/>
      <w:outlineLvl w:val="3"/>
    </w:pPr>
    <w:rPr>
      <w:rFonts w:ascii="Cambria" w:hAnsi="Cambria" w:eastAsia="宋体"/>
      <w:b/>
      <w:bCs/>
      <w:sz w:val="24"/>
      <w:szCs w:val="28"/>
    </w:rPr>
  </w:style>
  <w:style w:type="paragraph" w:styleId="6">
    <w:name w:val="heading 5"/>
    <w:basedOn w:val="1"/>
    <w:next w:val="1"/>
    <w:link w:val="90"/>
    <w:qFormat/>
    <w:uiPriority w:val="9"/>
    <w:pPr>
      <w:keepNext/>
      <w:keepLines/>
      <w:tabs>
        <w:tab w:val="left" w:pos="3600"/>
      </w:tabs>
      <w:spacing w:before="280" w:after="290" w:line="376" w:lineRule="auto"/>
      <w:ind w:left="3600" w:firstLine="200" w:firstLineChars="200"/>
      <w:jc w:val="left"/>
      <w:outlineLvl w:val="4"/>
    </w:pPr>
    <w:rPr>
      <w:rFonts w:eastAsia="宋体"/>
      <w:b/>
      <w:bCs/>
      <w:sz w:val="28"/>
      <w:szCs w:val="28"/>
    </w:rPr>
  </w:style>
  <w:style w:type="paragraph" w:styleId="7">
    <w:name w:val="heading 6"/>
    <w:basedOn w:val="1"/>
    <w:next w:val="1"/>
    <w:link w:val="81"/>
    <w:qFormat/>
    <w:uiPriority w:val="9"/>
    <w:pPr>
      <w:keepNext/>
      <w:keepLines/>
      <w:tabs>
        <w:tab w:val="left" w:pos="4320"/>
      </w:tabs>
      <w:spacing w:before="240" w:after="64" w:line="320" w:lineRule="auto"/>
      <w:ind w:left="4320" w:firstLine="200" w:firstLineChars="200"/>
      <w:jc w:val="left"/>
      <w:outlineLvl w:val="5"/>
    </w:pPr>
    <w:rPr>
      <w:rFonts w:ascii="Cambria" w:hAnsi="Cambria" w:eastAsia="宋体"/>
      <w:b/>
      <w:bCs/>
      <w:sz w:val="24"/>
      <w:szCs w:val="24"/>
    </w:rPr>
  </w:style>
  <w:style w:type="paragraph" w:styleId="8">
    <w:name w:val="heading 7"/>
    <w:basedOn w:val="1"/>
    <w:next w:val="1"/>
    <w:link w:val="79"/>
    <w:qFormat/>
    <w:uiPriority w:val="9"/>
    <w:pPr>
      <w:keepNext/>
      <w:keepLines/>
      <w:tabs>
        <w:tab w:val="left" w:pos="5040"/>
      </w:tabs>
      <w:spacing w:before="240" w:after="64" w:line="320" w:lineRule="auto"/>
      <w:ind w:left="5040" w:firstLine="200" w:firstLineChars="200"/>
      <w:jc w:val="left"/>
      <w:outlineLvl w:val="6"/>
    </w:pPr>
    <w:rPr>
      <w:rFonts w:eastAsia="宋体"/>
      <w:b/>
      <w:bCs/>
      <w:sz w:val="24"/>
      <w:szCs w:val="24"/>
    </w:rPr>
  </w:style>
  <w:style w:type="paragraph" w:styleId="9">
    <w:name w:val="heading 8"/>
    <w:basedOn w:val="1"/>
    <w:next w:val="1"/>
    <w:link w:val="78"/>
    <w:qFormat/>
    <w:uiPriority w:val="9"/>
    <w:pPr>
      <w:keepNext/>
      <w:keepLines/>
      <w:tabs>
        <w:tab w:val="left" w:pos="5760"/>
      </w:tabs>
      <w:spacing w:before="240" w:after="64" w:line="320" w:lineRule="auto"/>
      <w:ind w:left="1440" w:hanging="1440" w:firstLineChars="200"/>
      <w:jc w:val="left"/>
      <w:outlineLvl w:val="7"/>
    </w:pPr>
    <w:rPr>
      <w:rFonts w:ascii="Cambria" w:hAnsi="Cambria" w:eastAsia="宋体"/>
      <w:sz w:val="24"/>
      <w:szCs w:val="24"/>
    </w:rPr>
  </w:style>
  <w:style w:type="paragraph" w:styleId="10">
    <w:name w:val="heading 9"/>
    <w:basedOn w:val="1"/>
    <w:next w:val="1"/>
    <w:link w:val="93"/>
    <w:qFormat/>
    <w:uiPriority w:val="9"/>
    <w:pPr>
      <w:keepNext/>
      <w:keepLines/>
      <w:tabs>
        <w:tab w:val="left" w:pos="6480"/>
      </w:tabs>
      <w:spacing w:before="240" w:after="64" w:line="320" w:lineRule="auto"/>
      <w:ind w:left="6480" w:firstLine="200" w:firstLineChars="200"/>
      <w:jc w:val="left"/>
      <w:outlineLvl w:val="8"/>
    </w:pPr>
    <w:rPr>
      <w:rFonts w:ascii="Cambria" w:hAnsi="Cambria" w:eastAsia="宋体"/>
      <w:sz w:val="24"/>
      <w:szCs w:val="21"/>
    </w:rPr>
  </w:style>
  <w:style w:type="character" w:default="1" w:styleId="33">
    <w:name w:val="Default Paragraph Font"/>
    <w:qFormat/>
    <w:uiPriority w:val="1"/>
  </w:style>
  <w:style w:type="table" w:default="1" w:styleId="31">
    <w:name w:val="Normal Table"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table of authorities"/>
    <w:basedOn w:val="1"/>
    <w:next w:val="1"/>
    <w:qFormat/>
    <w:uiPriority w:val="0"/>
    <w:pPr>
      <w:ind w:left="420" w:leftChars="200"/>
    </w:pPr>
    <w:rPr>
      <w:rFonts w:hint="eastAsia"/>
    </w:rPr>
  </w:style>
  <w:style w:type="paragraph" w:styleId="12">
    <w:name w:val="caption"/>
    <w:basedOn w:val="1"/>
    <w:next w:val="1"/>
    <w:qFormat/>
    <w:uiPriority w:val="35"/>
    <w:pPr>
      <w:spacing w:before="152" w:after="160"/>
    </w:pPr>
    <w:rPr>
      <w:rFonts w:ascii="Arial" w:hAnsi="Arial" w:eastAsia="黑体"/>
    </w:rPr>
  </w:style>
  <w:style w:type="paragraph" w:styleId="13">
    <w:name w:val="Document Map"/>
    <w:basedOn w:val="1"/>
    <w:qFormat/>
    <w:uiPriority w:val="0"/>
    <w:pPr>
      <w:shd w:val="clear" w:color="auto" w:fill="000080"/>
    </w:pPr>
  </w:style>
  <w:style w:type="paragraph" w:styleId="14">
    <w:name w:val="annotation text"/>
    <w:basedOn w:val="1"/>
    <w:link w:val="82"/>
    <w:qFormat/>
    <w:uiPriority w:val="99"/>
    <w:pPr>
      <w:jc w:val="left"/>
    </w:pPr>
  </w:style>
  <w:style w:type="paragraph" w:styleId="15">
    <w:name w:val="Body Text"/>
    <w:basedOn w:val="1"/>
    <w:qFormat/>
    <w:uiPriority w:val="0"/>
    <w:pPr>
      <w:jc w:val="center"/>
    </w:pPr>
    <w:rPr>
      <w:rFonts w:ascii="宋体" w:hAnsi="宋体"/>
      <w:sz w:val="18"/>
    </w:rPr>
  </w:style>
  <w:style w:type="paragraph" w:styleId="16">
    <w:name w:val="Body Text Indent"/>
    <w:basedOn w:val="1"/>
    <w:qFormat/>
    <w:uiPriority w:val="0"/>
    <w:pPr>
      <w:snapToGrid w:val="0"/>
      <w:spacing w:line="340" w:lineRule="atLeast"/>
      <w:ind w:firstLine="420"/>
    </w:pPr>
  </w:style>
  <w:style w:type="paragraph" w:styleId="17">
    <w:name w:val="Date"/>
    <w:basedOn w:val="1"/>
    <w:next w:val="1"/>
    <w:qFormat/>
    <w:uiPriority w:val="0"/>
  </w:style>
  <w:style w:type="paragraph" w:styleId="18">
    <w:name w:val="Body Text Indent 2"/>
    <w:basedOn w:val="1"/>
    <w:qFormat/>
    <w:uiPriority w:val="0"/>
    <w:pPr>
      <w:snapToGrid w:val="0"/>
      <w:spacing w:before="240"/>
      <w:ind w:firstLine="435"/>
    </w:pPr>
    <w:rPr>
      <w:rFonts w:eastAsia="方正行楷简体"/>
    </w:rPr>
  </w:style>
  <w:style w:type="paragraph" w:styleId="19">
    <w:name w:val="endnote text"/>
    <w:basedOn w:val="1"/>
    <w:qFormat/>
    <w:uiPriority w:val="0"/>
    <w:pPr>
      <w:snapToGrid w:val="0"/>
      <w:jc w:val="left"/>
    </w:pPr>
  </w:style>
  <w:style w:type="paragraph" w:styleId="20">
    <w:name w:val="Balloon Text"/>
    <w:basedOn w:val="1"/>
    <w:link w:val="96"/>
    <w:qFormat/>
    <w:uiPriority w:val="99"/>
    <w:rPr>
      <w:sz w:val="18"/>
      <w:szCs w:val="18"/>
    </w:rPr>
  </w:style>
  <w:style w:type="paragraph" w:styleId="21">
    <w:name w:val="footer"/>
    <w:basedOn w:val="1"/>
    <w:link w:val="89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22">
    <w:name w:val="header"/>
    <w:basedOn w:val="1"/>
    <w:link w:val="94"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</w:rPr>
  </w:style>
  <w:style w:type="paragraph" w:styleId="23">
    <w:name w:val="toc 1"/>
    <w:basedOn w:val="1"/>
    <w:next w:val="1"/>
    <w:qFormat/>
    <w:uiPriority w:val="0"/>
    <w:rPr>
      <w:rFonts w:ascii="黑体" w:hAnsi="宋体" w:eastAsia="黑体"/>
      <w:sz w:val="18"/>
    </w:rPr>
  </w:style>
  <w:style w:type="paragraph" w:styleId="24">
    <w:name w:val="footnote text"/>
    <w:basedOn w:val="1"/>
    <w:qFormat/>
    <w:uiPriority w:val="0"/>
    <w:pPr>
      <w:snapToGrid w:val="0"/>
      <w:jc w:val="left"/>
    </w:pPr>
    <w:rPr>
      <w:sz w:val="18"/>
    </w:rPr>
  </w:style>
  <w:style w:type="paragraph" w:styleId="25">
    <w:name w:val="Body Text Indent 3"/>
    <w:basedOn w:val="1"/>
    <w:qFormat/>
    <w:uiPriority w:val="0"/>
    <w:pPr>
      <w:snapToGrid w:val="0"/>
      <w:spacing w:line="320" w:lineRule="exact"/>
      <w:ind w:firstLine="420"/>
    </w:pPr>
    <w:rPr>
      <w:sz w:val="24"/>
    </w:rPr>
  </w:style>
  <w:style w:type="paragraph" w:styleId="26">
    <w:name w:val="Body Text 2"/>
    <w:basedOn w:val="1"/>
    <w:qFormat/>
    <w:uiPriority w:val="0"/>
    <w:pPr>
      <w:spacing w:after="120" w:line="480" w:lineRule="auto"/>
    </w:pPr>
  </w:style>
  <w:style w:type="paragraph" w:styleId="27">
    <w:name w:val="Normal (Web)"/>
    <w:basedOn w:val="1"/>
    <w:qFormat/>
    <w:uiPriority w:val="99"/>
    <w:pPr>
      <w:jc w:val="left"/>
    </w:pPr>
    <w:rPr>
      <w:rFonts w:cs="Times New Roman"/>
      <w:kern w:val="0"/>
      <w:sz w:val="24"/>
    </w:rPr>
  </w:style>
  <w:style w:type="paragraph" w:styleId="28">
    <w:name w:val="Title"/>
    <w:basedOn w:val="1"/>
    <w:next w:val="1"/>
    <w:link w:val="88"/>
    <w:qFormat/>
    <w:uiPriority w:val="10"/>
    <w:pPr>
      <w:spacing w:before="240" w:after="60" w:line="360" w:lineRule="auto"/>
      <w:ind w:firstLine="200" w:firstLineChars="200"/>
      <w:jc w:val="center"/>
      <w:outlineLvl w:val="0"/>
    </w:pPr>
    <w:rPr>
      <w:rFonts w:ascii="Cambria" w:hAnsi="Cambria" w:eastAsia="宋体"/>
      <w:b/>
      <w:bCs/>
      <w:kern w:val="0"/>
      <w:sz w:val="32"/>
      <w:szCs w:val="32"/>
    </w:rPr>
  </w:style>
  <w:style w:type="paragraph" w:styleId="29">
    <w:name w:val="annotation subject"/>
    <w:basedOn w:val="14"/>
    <w:next w:val="14"/>
    <w:link w:val="83"/>
    <w:qFormat/>
    <w:uiPriority w:val="99"/>
    <w:rPr>
      <w:b/>
      <w:bCs/>
    </w:rPr>
  </w:style>
  <w:style w:type="paragraph" w:styleId="30">
    <w:name w:val="Body Text First Indent"/>
    <w:basedOn w:val="15"/>
    <w:qFormat/>
    <w:uiPriority w:val="0"/>
    <w:pPr>
      <w:spacing w:after="120"/>
      <w:ind w:firstLine="420" w:firstLineChars="100"/>
      <w:jc w:val="both"/>
    </w:pPr>
    <w:rPr>
      <w:rFonts w:ascii="Times New Roman" w:hAnsi="Times New Roman"/>
      <w:sz w:val="21"/>
    </w:rPr>
  </w:style>
  <w:style w:type="table" w:styleId="32">
    <w:name w:val="Table Grid"/>
    <w:basedOn w:val="31"/>
    <w:qFormat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34">
    <w:name w:val="endnote reference"/>
    <w:qFormat/>
    <w:uiPriority w:val="0"/>
    <w:rPr>
      <w:vertAlign w:val="superscript"/>
    </w:rPr>
  </w:style>
  <w:style w:type="character" w:styleId="35">
    <w:name w:val="page number"/>
    <w:basedOn w:val="33"/>
    <w:qFormat/>
    <w:uiPriority w:val="0"/>
  </w:style>
  <w:style w:type="character" w:styleId="36">
    <w:name w:val="FollowedHyperlink"/>
    <w:qFormat/>
    <w:uiPriority w:val="0"/>
    <w:rPr>
      <w:color w:val="800080"/>
      <w:u w:val="single"/>
    </w:rPr>
  </w:style>
  <w:style w:type="character" w:styleId="37">
    <w:name w:val="Hyperlink"/>
    <w:qFormat/>
    <w:uiPriority w:val="99"/>
    <w:rPr>
      <w:color w:val="0000FF"/>
      <w:u w:val="single"/>
    </w:rPr>
  </w:style>
  <w:style w:type="character" w:styleId="38">
    <w:name w:val="annotation reference"/>
    <w:qFormat/>
    <w:uiPriority w:val="99"/>
    <w:rPr>
      <w:sz w:val="21"/>
      <w:szCs w:val="21"/>
    </w:rPr>
  </w:style>
  <w:style w:type="character" w:styleId="39">
    <w:name w:val="footnote reference"/>
    <w:qFormat/>
    <w:uiPriority w:val="0"/>
    <w:rPr>
      <w:vertAlign w:val="superscript"/>
    </w:rPr>
  </w:style>
  <w:style w:type="paragraph" w:customStyle="1" w:styleId="40">
    <w:name w:val="Char Char Char Char Char Char"/>
    <w:basedOn w:val="1"/>
    <w:qFormat/>
    <w:uiPriority w:val="0"/>
    <w:pPr>
      <w:adjustRightInd w:val="0"/>
      <w:snapToGrid w:val="0"/>
      <w:spacing w:line="360" w:lineRule="auto"/>
      <w:ind w:firstLine="640" w:firstLineChars="200"/>
    </w:pPr>
    <w:rPr>
      <w:rFonts w:eastAsia="仿宋_GB2312"/>
      <w:sz w:val="32"/>
      <w:szCs w:val="32"/>
    </w:rPr>
  </w:style>
  <w:style w:type="paragraph" w:customStyle="1" w:styleId="41">
    <w:name w:val="标准称谓"/>
    <w:next w:val="1"/>
    <w:qFormat/>
    <w:uiPriority w:val="0"/>
    <w:pPr>
      <w:widowControl w:val="0"/>
      <w:kinsoku w:val="0"/>
      <w:overflowPunct w:val="0"/>
      <w:autoSpaceDE w:val="0"/>
      <w:autoSpaceDN w:val="0"/>
      <w:spacing w:line="0" w:lineRule="atLeast"/>
      <w:jc w:val="distribute"/>
    </w:pPr>
    <w:rPr>
      <w:rFonts w:ascii="宋体" w:hAnsi="Times New Roman" w:eastAsia="Times New Roman" w:cs="Times New Roman"/>
      <w:b/>
      <w:spacing w:val="20"/>
      <w:w w:val="148"/>
      <w:sz w:val="52"/>
      <w:lang w:val="en-US" w:eastAsia="zh-CN" w:bidi="ar-SA"/>
    </w:rPr>
  </w:style>
  <w:style w:type="paragraph" w:customStyle="1" w:styleId="42">
    <w:name w:val="三级条标题"/>
    <w:basedOn w:val="43"/>
    <w:next w:val="45"/>
    <w:qFormat/>
    <w:uiPriority w:val="0"/>
    <w:pPr>
      <w:tabs>
        <w:tab w:val="left" w:pos="720"/>
      </w:tabs>
      <w:ind w:left="0" w:firstLine="0"/>
    </w:pPr>
  </w:style>
  <w:style w:type="paragraph" w:customStyle="1" w:styleId="43">
    <w:name w:val="二级条标题"/>
    <w:basedOn w:val="44"/>
    <w:next w:val="1"/>
    <w:qFormat/>
    <w:uiPriority w:val="0"/>
    <w:pPr>
      <w:tabs>
        <w:tab w:val="left" w:pos="720"/>
      </w:tabs>
      <w:ind w:left="720" w:hanging="720"/>
    </w:pPr>
  </w:style>
  <w:style w:type="paragraph" w:customStyle="1" w:styleId="44">
    <w:name w:val="一级条标题"/>
    <w:basedOn w:val="1"/>
    <w:next w:val="1"/>
    <w:qFormat/>
    <w:uiPriority w:val="0"/>
    <w:pPr>
      <w:widowControl/>
    </w:pPr>
    <w:rPr>
      <w:rFonts w:ascii="黑体" w:eastAsia="黑体"/>
      <w:kern w:val="0"/>
    </w:rPr>
  </w:style>
  <w:style w:type="paragraph" w:customStyle="1" w:styleId="45">
    <w:name w:val="段"/>
    <w:link w:val="68"/>
    <w:qFormat/>
    <w:uiPriority w:val="0"/>
    <w:pPr>
      <w:autoSpaceDE w:val="0"/>
      <w:autoSpaceDN w:val="0"/>
      <w:ind w:firstLine="200" w:firstLineChars="200"/>
      <w:jc w:val="both"/>
    </w:pPr>
    <w:rPr>
      <w:rFonts w:ascii="宋体" w:hAnsi="Times New Roman" w:eastAsia="Times New Roman" w:cs="Times New Roman"/>
      <w:sz w:val="21"/>
      <w:lang w:val="en-US" w:eastAsia="zh-CN" w:bidi="ar-SA"/>
    </w:rPr>
  </w:style>
  <w:style w:type="paragraph" w:customStyle="1" w:styleId="46">
    <w:name w:val="封面正文"/>
    <w:qFormat/>
    <w:uiPriority w:val="0"/>
    <w:pPr>
      <w:jc w:val="both"/>
    </w:pPr>
    <w:rPr>
      <w:rFonts w:ascii="Times New Roman" w:hAnsi="Times New Roman" w:eastAsia="Times New Roman" w:cs="Times New Roman"/>
      <w:lang w:val="en-US" w:eastAsia="zh-CN" w:bidi="ar-SA"/>
    </w:rPr>
  </w:style>
  <w:style w:type="paragraph" w:customStyle="1" w:styleId="47">
    <w:name w:val="附录三级条标题"/>
    <w:basedOn w:val="48"/>
    <w:next w:val="45"/>
    <w:qFormat/>
    <w:uiPriority w:val="0"/>
    <w:pPr>
      <w:tabs>
        <w:tab w:val="left" w:pos="360"/>
      </w:tabs>
    </w:pPr>
  </w:style>
  <w:style w:type="paragraph" w:customStyle="1" w:styleId="48">
    <w:name w:val="附录二级条标题"/>
    <w:basedOn w:val="49"/>
    <w:next w:val="45"/>
    <w:qFormat/>
    <w:uiPriority w:val="0"/>
    <w:pPr>
      <w:tabs>
        <w:tab w:val="left" w:pos="360"/>
      </w:tabs>
      <w:ind w:left="0"/>
    </w:pPr>
  </w:style>
  <w:style w:type="paragraph" w:customStyle="1" w:styleId="49">
    <w:name w:val="附录一级条标题"/>
    <w:basedOn w:val="50"/>
    <w:next w:val="45"/>
    <w:qFormat/>
    <w:uiPriority w:val="0"/>
    <w:pPr>
      <w:autoSpaceDN w:val="0"/>
      <w:spacing w:before="0" w:after="0"/>
      <w:ind w:left="1050"/>
    </w:pPr>
  </w:style>
  <w:style w:type="paragraph" w:customStyle="1" w:styleId="50">
    <w:name w:val="附录章标题"/>
    <w:next w:val="45"/>
    <w:qFormat/>
    <w:uiPriority w:val="0"/>
    <w:pPr>
      <w:wordWrap w:val="0"/>
      <w:overflowPunct w:val="0"/>
      <w:autoSpaceDE w:val="0"/>
      <w:spacing w:before="50" w:after="50"/>
      <w:jc w:val="both"/>
      <w:textAlignment w:val="baseline"/>
    </w:pPr>
    <w:rPr>
      <w:rFonts w:ascii="黑体" w:hAnsi="Times New Roman" w:eastAsia="黑体" w:cs="Times New Roman"/>
      <w:kern w:val="21"/>
      <w:sz w:val="21"/>
      <w:lang w:val="en-US" w:eastAsia="zh-CN" w:bidi="ar-SA"/>
    </w:rPr>
  </w:style>
  <w:style w:type="paragraph" w:customStyle="1" w:styleId="51">
    <w:name w:val="附录四级条标题"/>
    <w:basedOn w:val="47"/>
    <w:next w:val="45"/>
    <w:qFormat/>
    <w:uiPriority w:val="0"/>
  </w:style>
  <w:style w:type="paragraph" w:customStyle="1" w:styleId="52">
    <w:name w:val="正文表标题"/>
    <w:next w:val="1"/>
    <w:qFormat/>
    <w:uiPriority w:val="0"/>
    <w:pPr>
      <w:jc w:val="center"/>
    </w:pPr>
    <w:rPr>
      <w:rFonts w:ascii="黑体" w:hAnsi="Times New Roman" w:eastAsia="黑体" w:cs="Times New Roman"/>
      <w:sz w:val="21"/>
      <w:lang w:val="en-US" w:eastAsia="zh-CN" w:bidi="ar-SA"/>
    </w:rPr>
  </w:style>
  <w:style w:type="paragraph" w:customStyle="1" w:styleId="53">
    <w:name w:val="五级条标题"/>
    <w:basedOn w:val="54"/>
    <w:next w:val="45"/>
    <w:qFormat/>
    <w:uiPriority w:val="0"/>
    <w:pPr>
      <w:tabs>
        <w:tab w:val="left" w:pos="720"/>
      </w:tabs>
    </w:pPr>
  </w:style>
  <w:style w:type="paragraph" w:customStyle="1" w:styleId="54">
    <w:name w:val="四级条标题"/>
    <w:basedOn w:val="42"/>
    <w:next w:val="45"/>
    <w:qFormat/>
    <w:uiPriority w:val="0"/>
  </w:style>
  <w:style w:type="paragraph" w:customStyle="1" w:styleId="55">
    <w:name w:val="附录五级条标题"/>
    <w:basedOn w:val="51"/>
    <w:next w:val="45"/>
    <w:qFormat/>
    <w:uiPriority w:val="0"/>
  </w:style>
  <w:style w:type="paragraph" w:customStyle="1" w:styleId="56">
    <w:name w:val="章标题"/>
    <w:next w:val="45"/>
    <w:qFormat/>
    <w:uiPriority w:val="0"/>
    <w:pPr>
      <w:spacing w:before="50" w:after="50"/>
      <w:jc w:val="both"/>
    </w:pPr>
    <w:rPr>
      <w:rFonts w:ascii="黑体" w:hAnsi="Times New Roman" w:eastAsia="黑体" w:cs="Times New Roman"/>
      <w:sz w:val="21"/>
      <w:lang w:val="en-US" w:eastAsia="zh-CN" w:bidi="ar-SA"/>
    </w:rPr>
  </w:style>
  <w:style w:type="paragraph" w:customStyle="1" w:styleId="57">
    <w:name w:val="发布部门"/>
    <w:next w:val="1"/>
    <w:qFormat/>
    <w:uiPriority w:val="0"/>
    <w:pPr>
      <w:jc w:val="center"/>
    </w:pPr>
    <w:rPr>
      <w:rFonts w:ascii="宋体" w:hAnsi="Times New Roman" w:eastAsia="Times New Roman" w:cs="Times New Roman"/>
      <w:b/>
      <w:spacing w:val="20"/>
      <w:w w:val="135"/>
      <w:sz w:val="36"/>
      <w:lang w:val="en-US" w:eastAsia="zh-CN" w:bidi="ar-SA"/>
    </w:rPr>
  </w:style>
  <w:style w:type="paragraph" w:customStyle="1" w:styleId="58">
    <w:name w:val="标准书脚_奇数页"/>
    <w:qFormat/>
    <w:uiPriority w:val="0"/>
    <w:pPr>
      <w:spacing w:before="120"/>
      <w:jc w:val="right"/>
    </w:pPr>
    <w:rPr>
      <w:rFonts w:ascii="Times New Roman" w:hAnsi="Times New Roman" w:eastAsia="Times New Roman" w:cs="Times New Roman"/>
      <w:sz w:val="18"/>
      <w:lang w:val="en-US" w:eastAsia="zh-CN" w:bidi="ar-SA"/>
    </w:rPr>
  </w:style>
  <w:style w:type="paragraph" w:customStyle="1" w:styleId="59">
    <w:name w:val="标准书脚_偶数页"/>
    <w:qFormat/>
    <w:uiPriority w:val="0"/>
    <w:pPr>
      <w:spacing w:before="120"/>
    </w:pPr>
    <w:rPr>
      <w:rFonts w:ascii="Times New Roman" w:hAnsi="Times New Roman" w:eastAsia="Times New Roman" w:cs="Times New Roman"/>
      <w:sz w:val="18"/>
      <w:lang w:val="en-US" w:eastAsia="zh-CN" w:bidi="ar-SA"/>
    </w:rPr>
  </w:style>
  <w:style w:type="paragraph" w:customStyle="1" w:styleId="60">
    <w:name w:val="标准书眉_奇数页"/>
    <w:next w:val="1"/>
    <w:qFormat/>
    <w:uiPriority w:val="0"/>
    <w:pPr>
      <w:tabs>
        <w:tab w:val="center" w:pos="4154"/>
        <w:tab w:val="right" w:pos="8306"/>
      </w:tabs>
      <w:spacing w:after="120"/>
      <w:jc w:val="right"/>
    </w:pPr>
    <w:rPr>
      <w:rFonts w:ascii="Times New Roman" w:hAnsi="Times New Roman" w:eastAsia="Times New Roman" w:cs="Times New Roman"/>
      <w:sz w:val="21"/>
      <w:lang w:val="en-US" w:eastAsia="zh-CN" w:bidi="ar-SA"/>
    </w:rPr>
  </w:style>
  <w:style w:type="paragraph" w:customStyle="1" w:styleId="61">
    <w:name w:val="附录标识"/>
    <w:basedOn w:val="62"/>
    <w:qFormat/>
    <w:uiPriority w:val="0"/>
    <w:pPr>
      <w:tabs>
        <w:tab w:val="left" w:pos="6405"/>
      </w:tabs>
      <w:spacing w:after="200"/>
    </w:pPr>
    <w:rPr>
      <w:sz w:val="21"/>
    </w:rPr>
  </w:style>
  <w:style w:type="paragraph" w:customStyle="1" w:styleId="62">
    <w:name w:val="前言、引言标题"/>
    <w:next w:val="1"/>
    <w:qFormat/>
    <w:uiPriority w:val="0"/>
    <w:pPr>
      <w:shd w:val="clear" w:color="FFFFFF" w:fill="FFFFFF"/>
      <w:spacing w:before="640" w:after="560"/>
      <w:jc w:val="center"/>
    </w:pPr>
    <w:rPr>
      <w:rFonts w:ascii="黑体" w:hAnsi="Times New Roman" w:eastAsia="黑体" w:cs="Times New Roman"/>
      <w:sz w:val="32"/>
      <w:lang w:val="en-US" w:eastAsia="zh-CN" w:bidi="ar-SA"/>
    </w:rPr>
  </w:style>
  <w:style w:type="paragraph" w:customStyle="1" w:styleId="63">
    <w:name w:val="标准书眉一"/>
    <w:qFormat/>
    <w:uiPriority w:val="0"/>
    <w:pPr>
      <w:jc w:val="both"/>
    </w:pPr>
    <w:rPr>
      <w:rFonts w:ascii="Times New Roman" w:hAnsi="Times New Roman" w:eastAsia="Times New Roman" w:cs="Times New Roman"/>
      <w:lang w:val="en-US" w:eastAsia="zh-CN" w:bidi="ar-SA"/>
    </w:rPr>
  </w:style>
  <w:style w:type="paragraph" w:customStyle="1" w:styleId="64">
    <w:name w:val="标准书眉_偶数页"/>
    <w:basedOn w:val="60"/>
    <w:next w:val="1"/>
    <w:qFormat/>
    <w:uiPriority w:val="0"/>
    <w:pPr>
      <w:jc w:val="left"/>
    </w:pPr>
  </w:style>
  <w:style w:type="paragraph" w:customStyle="1" w:styleId="65">
    <w:name w:val="文献分类号"/>
    <w:qFormat/>
    <w:uiPriority w:val="0"/>
    <w:pPr>
      <w:widowControl w:val="0"/>
      <w:textAlignment w:val="center"/>
    </w:pPr>
    <w:rPr>
      <w:rFonts w:ascii="Times New Roman" w:hAnsi="Times New Roman" w:eastAsia="黑体" w:cs="Times New Roman"/>
      <w:sz w:val="21"/>
      <w:lang w:val="en-US" w:eastAsia="zh-CN" w:bidi="ar-SA"/>
    </w:rPr>
  </w:style>
  <w:style w:type="character" w:customStyle="1" w:styleId="66">
    <w:name w:val="highlight1"/>
    <w:qFormat/>
    <w:uiPriority w:val="0"/>
    <w:rPr>
      <w:shd w:val="clear" w:color="auto" w:fill="FFFF00"/>
    </w:rPr>
  </w:style>
  <w:style w:type="character" w:customStyle="1" w:styleId="67">
    <w:name w:val="bluetxt1"/>
    <w:basedOn w:val="33"/>
    <w:qFormat/>
    <w:uiPriority w:val="0"/>
  </w:style>
  <w:style w:type="character" w:customStyle="1" w:styleId="68">
    <w:name w:val="段 Char"/>
    <w:link w:val="45"/>
    <w:qFormat/>
    <w:uiPriority w:val="0"/>
    <w:rPr>
      <w:rFonts w:ascii="宋体" w:eastAsia="Times New Roman"/>
      <w:sz w:val="21"/>
    </w:rPr>
  </w:style>
  <w:style w:type="paragraph" w:customStyle="1" w:styleId="69">
    <w:name w:val="注："/>
    <w:next w:val="45"/>
    <w:qFormat/>
    <w:uiPriority w:val="0"/>
    <w:pPr>
      <w:widowControl w:val="0"/>
      <w:numPr>
        <w:ilvl w:val="0"/>
        <w:numId w:val="1"/>
      </w:numPr>
      <w:autoSpaceDE w:val="0"/>
      <w:autoSpaceDN w:val="0"/>
      <w:jc w:val="both"/>
    </w:pPr>
    <w:rPr>
      <w:rFonts w:ascii="宋体" w:hAnsi="Calibri" w:eastAsia="宋体" w:cs="Calibri"/>
      <w:sz w:val="18"/>
      <w:szCs w:val="18"/>
      <w:lang w:val="en-US" w:eastAsia="zh-CN" w:bidi="ar-SA"/>
    </w:rPr>
  </w:style>
  <w:style w:type="paragraph" w:customStyle="1" w:styleId="70">
    <w:name w:val="注×："/>
    <w:qFormat/>
    <w:uiPriority w:val="0"/>
    <w:pPr>
      <w:widowControl w:val="0"/>
      <w:tabs>
        <w:tab w:val="left" w:pos="720"/>
      </w:tabs>
      <w:autoSpaceDE w:val="0"/>
      <w:autoSpaceDN w:val="0"/>
      <w:ind w:left="720" w:hanging="720"/>
      <w:jc w:val="both"/>
    </w:pPr>
    <w:rPr>
      <w:rFonts w:ascii="宋体" w:hAnsi="Calibri" w:eastAsia="宋体" w:cs="Calibri"/>
      <w:sz w:val="18"/>
      <w:szCs w:val="18"/>
      <w:lang w:val="en-US" w:eastAsia="zh-CN" w:bidi="ar-SA"/>
    </w:rPr>
  </w:style>
  <w:style w:type="paragraph" w:customStyle="1" w:styleId="71">
    <w:name w:val="正文公式编号制表符"/>
    <w:basedOn w:val="45"/>
    <w:next w:val="45"/>
    <w:qFormat/>
    <w:uiPriority w:val="0"/>
    <w:pPr>
      <w:tabs>
        <w:tab w:val="center" w:pos="4201"/>
        <w:tab w:val="right" w:leader="dot" w:pos="9298"/>
      </w:tabs>
      <w:ind w:firstLine="0" w:firstLineChars="0"/>
    </w:pPr>
    <w:rPr>
      <w:rFonts w:hAnsi="Calibri" w:eastAsia="宋体" w:cs="Calibri"/>
    </w:rPr>
  </w:style>
  <w:style w:type="character" w:customStyle="1" w:styleId="72">
    <w:name w:val="标题 4 Char"/>
    <w:basedOn w:val="33"/>
    <w:qFormat/>
    <w:uiPriority w:val="0"/>
    <w:rPr>
      <w:rFonts w:ascii="Cambria" w:hAnsi="Cambria" w:eastAsia="宋体" w:cs="宋体"/>
      <w:b/>
      <w:bCs/>
      <w:kern w:val="2"/>
      <w:sz w:val="28"/>
      <w:szCs w:val="28"/>
    </w:rPr>
  </w:style>
  <w:style w:type="character" w:customStyle="1" w:styleId="73">
    <w:name w:val="标题 5 Char"/>
    <w:basedOn w:val="33"/>
    <w:qFormat/>
    <w:uiPriority w:val="0"/>
    <w:rPr>
      <w:rFonts w:eastAsia="Times New Roman"/>
      <w:b/>
      <w:bCs/>
      <w:kern w:val="2"/>
      <w:sz w:val="28"/>
      <w:szCs w:val="28"/>
    </w:rPr>
  </w:style>
  <w:style w:type="character" w:customStyle="1" w:styleId="74">
    <w:name w:val="标题 6 Char"/>
    <w:basedOn w:val="33"/>
    <w:qFormat/>
    <w:uiPriority w:val="0"/>
    <w:rPr>
      <w:rFonts w:ascii="Cambria" w:hAnsi="Cambria" w:eastAsia="宋体" w:cs="宋体"/>
      <w:b/>
      <w:bCs/>
      <w:kern w:val="2"/>
      <w:sz w:val="24"/>
      <w:szCs w:val="24"/>
    </w:rPr>
  </w:style>
  <w:style w:type="character" w:customStyle="1" w:styleId="75">
    <w:name w:val="标题 7 Char"/>
    <w:basedOn w:val="33"/>
    <w:qFormat/>
    <w:uiPriority w:val="0"/>
    <w:rPr>
      <w:rFonts w:eastAsia="Times New Roman"/>
      <w:b/>
      <w:bCs/>
      <w:kern w:val="2"/>
      <w:sz w:val="24"/>
      <w:szCs w:val="24"/>
    </w:rPr>
  </w:style>
  <w:style w:type="character" w:customStyle="1" w:styleId="76">
    <w:name w:val="标题 8 Char"/>
    <w:basedOn w:val="33"/>
    <w:qFormat/>
    <w:uiPriority w:val="0"/>
    <w:rPr>
      <w:rFonts w:ascii="Cambria" w:hAnsi="Cambria" w:eastAsia="宋体" w:cs="宋体"/>
      <w:kern w:val="2"/>
      <w:sz w:val="24"/>
      <w:szCs w:val="24"/>
    </w:rPr>
  </w:style>
  <w:style w:type="character" w:customStyle="1" w:styleId="77">
    <w:name w:val="标题 9 Char"/>
    <w:basedOn w:val="33"/>
    <w:qFormat/>
    <w:uiPriority w:val="0"/>
    <w:rPr>
      <w:rFonts w:ascii="Cambria" w:hAnsi="Cambria" w:eastAsia="宋体" w:cs="宋体"/>
      <w:kern w:val="2"/>
      <w:sz w:val="21"/>
      <w:szCs w:val="21"/>
    </w:rPr>
  </w:style>
  <w:style w:type="character" w:customStyle="1" w:styleId="78">
    <w:name w:val="标题 8 Char1"/>
    <w:link w:val="9"/>
    <w:qFormat/>
    <w:uiPriority w:val="9"/>
    <w:rPr>
      <w:rFonts w:ascii="Cambria" w:hAnsi="Cambria"/>
      <w:kern w:val="2"/>
      <w:sz w:val="24"/>
      <w:szCs w:val="24"/>
    </w:rPr>
  </w:style>
  <w:style w:type="character" w:customStyle="1" w:styleId="79">
    <w:name w:val="标题 7 Char1"/>
    <w:link w:val="8"/>
    <w:qFormat/>
    <w:uiPriority w:val="9"/>
    <w:rPr>
      <w:b/>
      <w:bCs/>
      <w:kern w:val="2"/>
      <w:sz w:val="24"/>
      <w:szCs w:val="24"/>
    </w:rPr>
  </w:style>
  <w:style w:type="character" w:customStyle="1" w:styleId="80">
    <w:name w:val="标题 1 Char"/>
    <w:link w:val="2"/>
    <w:qFormat/>
    <w:uiPriority w:val="9"/>
    <w:rPr>
      <w:rFonts w:ascii="黑体" w:eastAsia="黑体"/>
      <w:kern w:val="2"/>
      <w:sz w:val="32"/>
    </w:rPr>
  </w:style>
  <w:style w:type="character" w:customStyle="1" w:styleId="81">
    <w:name w:val="标题 6 Char1"/>
    <w:link w:val="7"/>
    <w:qFormat/>
    <w:uiPriority w:val="9"/>
    <w:rPr>
      <w:rFonts w:ascii="Cambria" w:hAnsi="Cambria"/>
      <w:b/>
      <w:bCs/>
      <w:kern w:val="2"/>
      <w:sz w:val="24"/>
      <w:szCs w:val="24"/>
    </w:rPr>
  </w:style>
  <w:style w:type="character" w:customStyle="1" w:styleId="82">
    <w:name w:val="批注文字 Char"/>
    <w:link w:val="14"/>
    <w:qFormat/>
    <w:uiPriority w:val="99"/>
    <w:rPr>
      <w:rFonts w:eastAsia="Times New Roman"/>
      <w:kern w:val="2"/>
      <w:sz w:val="21"/>
    </w:rPr>
  </w:style>
  <w:style w:type="character" w:customStyle="1" w:styleId="83">
    <w:name w:val="批注主题 Char"/>
    <w:link w:val="29"/>
    <w:qFormat/>
    <w:uiPriority w:val="99"/>
    <w:rPr>
      <w:rFonts w:eastAsia="Times New Roman"/>
      <w:b/>
      <w:bCs/>
      <w:kern w:val="2"/>
      <w:sz w:val="21"/>
    </w:rPr>
  </w:style>
  <w:style w:type="character" w:customStyle="1" w:styleId="84">
    <w:name w:val="标题 3 Char"/>
    <w:link w:val="4"/>
    <w:qFormat/>
    <w:uiPriority w:val="9"/>
    <w:rPr>
      <w:rFonts w:eastAsia="Times New Roman"/>
      <w:b/>
      <w:kern w:val="2"/>
      <w:sz w:val="32"/>
    </w:rPr>
  </w:style>
  <w:style w:type="character" w:customStyle="1" w:styleId="85">
    <w:name w:val="表中文字 Char"/>
    <w:link w:val="86"/>
    <w:qFormat/>
    <w:uiPriority w:val="0"/>
    <w:rPr>
      <w:sz w:val="24"/>
      <w:szCs w:val="24"/>
    </w:rPr>
  </w:style>
  <w:style w:type="paragraph" w:customStyle="1" w:styleId="86">
    <w:name w:val="表中文字"/>
    <w:basedOn w:val="1"/>
    <w:link w:val="85"/>
    <w:qFormat/>
    <w:uiPriority w:val="0"/>
    <w:pPr>
      <w:adjustRightInd w:val="0"/>
      <w:snapToGrid w:val="0"/>
      <w:jc w:val="center"/>
    </w:pPr>
    <w:rPr>
      <w:rFonts w:eastAsia="宋体"/>
      <w:kern w:val="0"/>
      <w:sz w:val="24"/>
      <w:szCs w:val="24"/>
    </w:rPr>
  </w:style>
  <w:style w:type="character" w:customStyle="1" w:styleId="87">
    <w:name w:val="标题 2 Char"/>
    <w:link w:val="3"/>
    <w:qFormat/>
    <w:uiPriority w:val="9"/>
    <w:rPr>
      <w:rFonts w:ascii="Arial" w:hAnsi="Arial" w:eastAsia="黑体"/>
      <w:b/>
      <w:bCs/>
      <w:kern w:val="2"/>
      <w:sz w:val="32"/>
      <w:szCs w:val="32"/>
    </w:rPr>
  </w:style>
  <w:style w:type="character" w:customStyle="1" w:styleId="88">
    <w:name w:val="标题 Char1"/>
    <w:link w:val="28"/>
    <w:qFormat/>
    <w:uiPriority w:val="10"/>
    <w:rPr>
      <w:rFonts w:ascii="Cambria" w:hAnsi="Cambria"/>
      <w:b/>
      <w:bCs/>
      <w:sz w:val="32"/>
      <w:szCs w:val="32"/>
    </w:rPr>
  </w:style>
  <w:style w:type="character" w:customStyle="1" w:styleId="89">
    <w:name w:val="页脚 Char"/>
    <w:link w:val="21"/>
    <w:qFormat/>
    <w:uiPriority w:val="99"/>
    <w:rPr>
      <w:rFonts w:eastAsia="Times New Roman"/>
      <w:kern w:val="2"/>
      <w:sz w:val="18"/>
    </w:rPr>
  </w:style>
  <w:style w:type="character" w:customStyle="1" w:styleId="90">
    <w:name w:val="标题 5 Char1"/>
    <w:link w:val="6"/>
    <w:qFormat/>
    <w:uiPriority w:val="9"/>
    <w:rPr>
      <w:b/>
      <w:bCs/>
      <w:kern w:val="2"/>
      <w:sz w:val="28"/>
      <w:szCs w:val="28"/>
    </w:rPr>
  </w:style>
  <w:style w:type="character" w:customStyle="1" w:styleId="91">
    <w:name w:val="图片 Char"/>
    <w:link w:val="92"/>
    <w:qFormat/>
    <w:uiPriority w:val="0"/>
    <w:rPr>
      <w:kern w:val="2"/>
      <w:sz w:val="22"/>
      <w:szCs w:val="24"/>
    </w:rPr>
  </w:style>
  <w:style w:type="paragraph" w:customStyle="1" w:styleId="92">
    <w:name w:val="图片"/>
    <w:link w:val="91"/>
    <w:qFormat/>
    <w:uiPriority w:val="0"/>
    <w:pPr>
      <w:keepNext/>
      <w:keepLines/>
      <w:spacing w:before="240"/>
      <w:jc w:val="center"/>
    </w:pPr>
    <w:rPr>
      <w:rFonts w:ascii="Times New Roman" w:hAnsi="Times New Roman" w:eastAsia="宋体" w:cs="Times New Roman"/>
      <w:kern w:val="2"/>
      <w:sz w:val="22"/>
      <w:szCs w:val="24"/>
      <w:lang w:val="en-US" w:eastAsia="zh-CN" w:bidi="ar-SA"/>
    </w:rPr>
  </w:style>
  <w:style w:type="character" w:customStyle="1" w:styleId="93">
    <w:name w:val="标题 9 Char1"/>
    <w:link w:val="10"/>
    <w:qFormat/>
    <w:uiPriority w:val="9"/>
    <w:rPr>
      <w:rFonts w:ascii="Cambria" w:hAnsi="Cambria"/>
      <w:kern w:val="2"/>
      <w:sz w:val="24"/>
      <w:szCs w:val="21"/>
    </w:rPr>
  </w:style>
  <w:style w:type="character" w:customStyle="1" w:styleId="94">
    <w:name w:val="页眉 Char"/>
    <w:link w:val="22"/>
    <w:qFormat/>
    <w:uiPriority w:val="99"/>
    <w:rPr>
      <w:rFonts w:eastAsia="Times New Roman"/>
      <w:kern w:val="2"/>
      <w:sz w:val="18"/>
    </w:rPr>
  </w:style>
  <w:style w:type="character" w:customStyle="1" w:styleId="95">
    <w:name w:val="标题 4 Char1"/>
    <w:link w:val="5"/>
    <w:qFormat/>
    <w:uiPriority w:val="9"/>
    <w:rPr>
      <w:rFonts w:ascii="Cambria" w:hAnsi="Cambria"/>
      <w:b/>
      <w:bCs/>
      <w:kern w:val="2"/>
      <w:sz w:val="24"/>
      <w:szCs w:val="28"/>
    </w:rPr>
  </w:style>
  <w:style w:type="character" w:customStyle="1" w:styleId="96">
    <w:name w:val="批注框文本 Char"/>
    <w:link w:val="20"/>
    <w:qFormat/>
    <w:uiPriority w:val="99"/>
    <w:rPr>
      <w:rFonts w:eastAsia="Times New Roman"/>
      <w:kern w:val="2"/>
      <w:sz w:val="18"/>
      <w:szCs w:val="18"/>
    </w:rPr>
  </w:style>
  <w:style w:type="paragraph" w:customStyle="1" w:styleId="97">
    <w:name w:val="_Style 92"/>
    <w:basedOn w:val="1"/>
    <w:next w:val="1"/>
    <w:qFormat/>
    <w:uiPriority w:val="39"/>
    <w:pPr>
      <w:spacing w:line="360" w:lineRule="auto"/>
      <w:ind w:left="420" w:leftChars="200" w:firstLine="200" w:firstLineChars="200"/>
      <w:jc w:val="left"/>
    </w:pPr>
    <w:rPr>
      <w:rFonts w:eastAsia="宋体"/>
      <w:sz w:val="24"/>
      <w:szCs w:val="22"/>
    </w:rPr>
  </w:style>
  <w:style w:type="paragraph" w:customStyle="1" w:styleId="98">
    <w:name w:val="列出段落1"/>
    <w:basedOn w:val="1"/>
    <w:qFormat/>
    <w:uiPriority w:val="34"/>
    <w:pPr>
      <w:ind w:firstLine="420" w:firstLineChars="200"/>
    </w:pPr>
    <w:rPr>
      <w:rFonts w:eastAsia="宋体"/>
      <w:szCs w:val="22"/>
    </w:rPr>
  </w:style>
  <w:style w:type="character" w:customStyle="1" w:styleId="99">
    <w:name w:val="标题 Char"/>
    <w:basedOn w:val="33"/>
    <w:qFormat/>
    <w:uiPriority w:val="0"/>
    <w:rPr>
      <w:rFonts w:ascii="Cambria" w:hAnsi="Cambria" w:cs="宋体"/>
      <w:b/>
      <w:bCs/>
      <w:kern w:val="2"/>
      <w:sz w:val="32"/>
      <w:szCs w:val="32"/>
    </w:rPr>
  </w:style>
  <w:style w:type="paragraph" w:customStyle="1" w:styleId="100">
    <w:name w:val="TOC Heading_b48a66b2-8939-4376-845a-9bc3c2fcc1b4"/>
    <w:basedOn w:val="2"/>
    <w:next w:val="1"/>
    <w:qFormat/>
    <w:uiPriority w:val="39"/>
    <w:pPr>
      <w:keepLines/>
      <w:widowControl/>
      <w:snapToGrid/>
      <w:spacing w:before="480" w:line="276" w:lineRule="auto"/>
      <w:jc w:val="left"/>
      <w:outlineLvl w:val="9"/>
    </w:pPr>
    <w:rPr>
      <w:rFonts w:ascii="Cambria" w:hAnsi="Cambria" w:eastAsia="宋体"/>
      <w:b/>
      <w:bCs/>
      <w:color w:val="365F91"/>
      <w:kern w:val="0"/>
      <w:szCs w:val="28"/>
    </w:rPr>
  </w:style>
  <w:style w:type="table" w:customStyle="1" w:styleId="101">
    <w:name w:val="网格型1"/>
    <w:basedOn w:val="31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102">
    <w:name w:val="List Paragraph"/>
    <w:basedOn w:val="1"/>
    <w:qFormat/>
    <w:uiPriority w:val="99"/>
    <w:pPr>
      <w:ind w:firstLine="420" w:firstLineChars="200"/>
    </w:pPr>
  </w:style>
  <w:style w:type="paragraph" w:customStyle="1" w:styleId="103">
    <w:name w:val="正文标准"/>
    <w:basedOn w:val="1"/>
    <w:qFormat/>
    <w:uiPriority w:val="0"/>
    <w:pPr>
      <w:spacing w:line="360" w:lineRule="exact"/>
      <w:ind w:left="0" w:leftChars="0" w:firstLine="200" w:firstLineChars="200"/>
    </w:pPr>
    <w:rPr>
      <w:rFonts w:cs="宋体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3.xml"/><Relationship Id="rId8" Type="http://schemas.openxmlformats.org/officeDocument/2006/relationships/footer" Target="footer2.xml"/><Relationship Id="rId7" Type="http://schemas.openxmlformats.org/officeDocument/2006/relationships/footer" Target="footer1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4" Type="http://schemas.microsoft.com/office/2011/relationships/commentsExtended" Target="commentsExtended.xml"/><Relationship Id="rId3" Type="http://schemas.openxmlformats.org/officeDocument/2006/relationships/comments" Target="comments.xml"/><Relationship Id="rId2" Type="http://schemas.openxmlformats.org/officeDocument/2006/relationships/settings" Target="settings.xml"/><Relationship Id="rId19" Type="http://schemas.microsoft.com/office/2011/relationships/people" Target="people.xml"/><Relationship Id="rId18" Type="http://schemas.openxmlformats.org/officeDocument/2006/relationships/fontTable" Target="fontTable.xml"/><Relationship Id="rId17" Type="http://schemas.openxmlformats.org/officeDocument/2006/relationships/customXml" Target="../customXml/item5.xml"/><Relationship Id="rId16" Type="http://schemas.openxmlformats.org/officeDocument/2006/relationships/customXml" Target="../customXml/item4.xml"/><Relationship Id="rId15" Type="http://schemas.openxmlformats.org/officeDocument/2006/relationships/customXml" Target="../customXml/item3.xml"/><Relationship Id="rId14" Type="http://schemas.openxmlformats.org/officeDocument/2006/relationships/customXml" Target="../customXml/item2.xml"/><Relationship Id="rId13" Type="http://schemas.openxmlformats.org/officeDocument/2006/relationships/numbering" Target="numbering.xml"/><Relationship Id="rId12" Type="http://schemas.openxmlformats.org/officeDocument/2006/relationships/customXml" Target="../customXml/item1.xml"/><Relationship Id="rId11" Type="http://schemas.openxmlformats.org/officeDocument/2006/relationships/image" Target="media/image1.png"/><Relationship Id="rId10" Type="http://schemas.openxmlformats.org/officeDocument/2006/relationships/theme" Target="theme/theme1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 textRotate="1"/>
  </customShpExts>
</s:customData>
</file>

<file path=customXml/item2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3.xml><?xml version="1.0" encoding="utf-8"?>
<contractReview xmlns="http://schemas.wps.cn/vas-ai-hub/contract-review">
  <reviewItems>
    <reviewItem>
      <errorID>24bd6fa8-643e-41a6-a366-58156d39648e</errorID>
      <errorWord>样取</errorWord>
      <group>L1_Word</group>
      <groupName>字词问题</groupName>
      <ability>L2_Typo</ability>
      <abilityName>字词错误</abilityName>
      <candidateList>
        <item>取样</item>
      </candidateList>
      <explain/>
      <paraID>33CD562B</paraID>
      <start>7</start>
      <end>9</end>
      <status>unmodified</status>
      <modifiedWord/>
      <trackRevisions>false</trackRevisions>
    </reviewItem>
    <reviewItem>
      <errorID>04dd93e4-3cfa-466c-a2e0-4defd00e26de</errorID>
      <errorWord>。</errorWord>
      <group>L1_Format</group>
      <groupName>格式问题</groupName>
      <ability>L2_HalfPunc_CN</ability>
      <abilityName>全半角问题</abilityName>
      <candidateList>
        <item>.</item>
      </candidateList>
      <explain>文本全半角错误。</explain>
      <paraID> FAB2280</paraID>
      <start>15</start>
      <end>16</end>
      <status>unmodified</status>
      <modifiedWord/>
      <trackRevisions>false</trackRevisions>
    </reviewItem>
    <reviewItem>
      <errorID>65e34edf-b48d-4c72-b604-4f1c1501e424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19B021BF</paraID>
      <start>13</start>
      <end>14</end>
      <status>unmodified</status>
      <modifiedWord/>
      <trackRevisions>false</trackRevisions>
    </reviewItem>
    <reviewItem>
      <errorID>42ae43d6-a9fc-4c26-b3ab-18a18973eafa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19B021BF</paraID>
      <start>23</start>
      <end>24</end>
      <status>unmodified</status>
      <modifiedWord/>
      <trackRevisions>false</trackRevisions>
    </reviewItem>
    <reviewItem>
      <errorID>fa1e84aa-9438-4c23-be6d-9092b47b6bfe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19B021BF</paraID>
      <start>30</start>
      <end>31</end>
      <status>unmodified</status>
      <modifiedWord/>
      <trackRevisions>false</trackRevisions>
    </reviewItem>
    <reviewItem>
      <errorID>24c72556-9539-4132-beb5-915e8ef1e892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19B021BF</paraID>
      <start>40</start>
      <end>41</end>
      <status>unmodified</status>
      <modifiedWord/>
      <trackRevisions>false</trackRevisions>
    </reviewItem>
    <reviewItem>
      <errorID>c0bc91d5-1994-48eb-901d-a263c41b8c4e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19B021BF</paraID>
      <start>47</start>
      <end>48</end>
      <status>unmodified</status>
      <modifiedWord/>
      <trackRevisions>false</trackRevisions>
    </reviewItem>
    <reviewItem>
      <errorID>f1d17a88-99dd-4787-87f8-0e2d185d18dd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19B021BF</paraID>
      <start>57</start>
      <end>58</end>
      <status>unmodified</status>
      <modifiedWord/>
      <trackRevisions>false</trackRevisions>
    </reviewItem>
    <reviewItem>
      <errorID>10bd5d98-716c-4ab5-9f5e-49b8621aacc6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5741E5A9</paraID>
      <start>13</start>
      <end>14</end>
      <status>unmodified</status>
      <modifiedWord/>
      <trackRevisions>false</trackRevisions>
    </reviewItem>
    <reviewItem>
      <errorID>ae2a0418-a7ec-4130-a8a1-9a2c6bf22414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5741E5A9</paraID>
      <start>20</start>
      <end>21</end>
      <status>unmodified</status>
      <modifiedWord/>
      <trackRevisions>false</trackRevisions>
    </reviewItem>
    <reviewItem>
      <errorID>cd2146bd-d05f-4621-8165-6ecd45b004c3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5E4CC3C9</paraID>
      <start>22</start>
      <end>23</end>
      <status>unmodified</status>
      <modifiedWord/>
      <trackRevisions>false</trackRevisions>
    </reviewItem>
    <reviewItem>
      <errorID>022f4606-cf0e-45a0-80ad-7b436b82939c</errorID>
      <errorWord>),</errorWord>
      <group>L1_Format</group>
      <groupName>格式问题</groupName>
      <ability>L2_HalfPunc_CN</ability>
      <abilityName>全半角问题</abilityName>
      <candidateList>
        <item>），</item>
      </candidateList>
      <explain>文本全半角错误。</explain>
      <paraID>5E4CC3C9</paraID>
      <start>28</start>
      <end>30</end>
      <status>unmodified</status>
      <modifiedWord/>
      <trackRevisions>false</trackRevisions>
    </reviewItem>
    <reviewItem>
      <errorID>e722d2b5-b2b9-455c-a339-c5d6a9bf62f7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5E4CC3C9</paraID>
      <start>37</start>
      <end>38</end>
      <status>unmodified</status>
      <modifiedWord/>
      <trackRevisions>false</trackRevisions>
    </reviewItem>
    <reviewItem>
      <errorID>5f7ddd83-74d5-4cf4-9b4d-d0cc85ec5a9a</errorID>
      <errorWord>-个</errorWord>
      <group>L1_Word</group>
      <groupName>字词问题</groupName>
      <ability>L2_Typo</ability>
      <abilityName>字词错误</abilityName>
      <candidateList>
        <item>一个</item>
      </candidateList>
      <explain/>
      <paraID>5E4CC3C9</paraID>
      <start>45</start>
      <end>47</end>
      <status>unmodified</status>
      <modifiedWord/>
      <trackRevisions>false</trackRevisions>
    </reviewItem>
    <reviewItem>
      <errorID>42509c44-0867-4d3d-903a-6770c94c387d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5E4CC3C9</paraID>
      <start>60</start>
      <end>61</end>
      <status>unmodified</status>
      <modifiedWord/>
      <trackRevisions>false</trackRevisions>
    </reviewItem>
    <reviewItem>
      <errorID>d8106f0c-7f11-43eb-a1f4-9aacfb383b9d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5E4CC3C9</paraID>
      <start>70</start>
      <end>71</end>
      <status>unmodified</status>
      <modifiedWord/>
      <trackRevisions>false</trackRevisions>
    </reviewItem>
    <reviewItem>
      <errorID>70a164ce-dd1e-42be-b6d5-7c5664d16a05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68F3CE24</paraID>
      <start>16</start>
      <end>17</end>
      <status>unmodified</status>
      <modifiedWord/>
      <trackRevisions>false</trackRevisions>
    </reviewItem>
    <reviewItem>
      <errorID>ca340a1f-b2c6-4d46-a1b1-e1f3554859c3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68F3CE24</paraID>
      <start>33</start>
      <end>34</end>
      <status>unmodified</status>
      <modifiedWord/>
      <trackRevisions>false</trackRevisions>
    </reviewItem>
    <reviewItem>
      <errorID>c85539f1-975e-4235-a4fd-038c5c06d8bc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68F3CE24</paraID>
      <start>46</start>
      <end>47</end>
      <status>unmodified</status>
      <modifiedWord/>
      <trackRevisions>false</trackRevisions>
    </reviewItem>
    <reviewItem>
      <errorID>66580b82-c78d-42f6-87a0-ccf13aea5f20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68F3CE24</paraID>
      <start>50</start>
      <end>51</end>
      <status>unmodified</status>
      <modifiedWord/>
      <trackRevisions>false</trackRevisions>
    </reviewItem>
    <reviewItem>
      <errorID>2c83f2f5-5dae-4b34-825d-f6e1e865859a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68F3CE24</paraID>
      <start>59</start>
      <end>60</end>
      <status>unmodified</status>
      <modifiedWord/>
      <trackRevisions>false</trackRevisions>
    </reviewItem>
    <reviewItem>
      <errorID>6dcf8493-b475-4f8a-a872-0d7a48775b47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3EE94964</paraID>
      <start>8</start>
      <end>9</end>
      <status>unmodified</status>
      <modifiedWord/>
      <trackRevisions>false</trackRevisions>
    </reviewItem>
    <reviewItem>
      <errorID>71c77a55-d6d2-46b9-ae52-1a52f3c70b03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3EE94964</paraID>
      <start>14</start>
      <end>15</end>
      <status>unmodified</status>
      <modifiedWord/>
      <trackRevisions>false</trackRevisions>
    </reviewItem>
    <reviewItem>
      <errorID>2be4f9ea-adc2-4aab-8e56-106c5d7a86cd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3EE94964</paraID>
      <start>35</start>
      <end>36</end>
      <status>unmodified</status>
      <modifiedWord/>
      <trackRevisions>false</trackRevisions>
    </reviewItem>
    <reviewItem>
      <errorID>f248458f-1363-4a81-a0f0-b4c6df2d9c46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3EE94964</paraID>
      <start>40</start>
      <end>41</end>
      <status>unmodified</status>
      <modifiedWord/>
      <trackRevisions>false</trackRevisions>
    </reviewItem>
    <reviewItem>
      <errorID>e742a9e6-360b-4f29-bfe6-cf61e77dc9d4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3EE94964</paraID>
      <start>58</start>
      <end>59</end>
      <status>unmodified</status>
      <modifiedWord/>
      <trackRevisions>false</trackRevisions>
    </reviewItem>
    <reviewItem>
      <errorID>872bf0fa-23db-48fe-9e3b-d51bd8a62c5f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3EE94964</paraID>
      <start>71</start>
      <end>72</end>
      <status>unmodified</status>
      <modifiedWord/>
      <trackRevisions>false</trackRevisions>
    </reviewItem>
    <reviewItem>
      <errorID>89ec55ed-a7d6-41af-adba-62d711ec6757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3EE94964</paraID>
      <start>83</start>
      <end>84</end>
      <status>unmodified</status>
      <modifiedWord/>
      <trackRevisions>false</trackRevisions>
    </reviewItem>
    <reviewItem>
      <errorID>aca63eb6-f979-4965-a064-4d096ba19958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3EE94964</paraID>
      <start>90</start>
      <end>91</end>
      <status>unmodified</status>
      <modifiedWord/>
      <trackRevisions>false</trackRevisions>
    </reviewItem>
    <reviewItem>
      <errorID>7ad55fd2-e4cb-4b70-891a-23c0cfa0ea7c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3EE94964</paraID>
      <start>99</start>
      <end>100</end>
      <status>unmodified</status>
      <modifiedWord/>
      <trackRevisions>false</trackRevisions>
    </reviewItem>
    <reviewItem>
      <errorID>415f7379-071c-4b38-a4a1-2868ef9039f5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3EE94964</paraID>
      <start>108</start>
      <end>109</end>
      <status>unmodified</status>
      <modifiedWord/>
      <trackRevisions>false</trackRevisions>
    </reviewItem>
    <reviewItem>
      <errorID>578e675f-1f27-4edb-9ef7-028161d45b08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7A564F8D</paraID>
      <start>37</start>
      <end>38</end>
      <status>unmodified</status>
      <modifiedWord/>
      <trackRevisions>false</trackRevisions>
    </reviewItem>
    <reviewItem>
      <errorID>742ad4f7-0c22-41b4-9535-7da5559968f7</errorID>
      <errorWord>依此类推</errorWord>
      <group>L1_Word</group>
      <groupName>字词问题</groupName>
      <ability>L2_Typo</ability>
      <abilityName>字词错误</abilityName>
      <candidateList>
        <item>以此类推</item>
      </candidateList>
      <explain/>
      <paraID>44130A9E</paraID>
      <start>104</start>
      <end>108</end>
      <status>unmodified</status>
      <modifiedWord/>
      <trackRevisions>false</trackRevisions>
    </reviewItem>
    <reviewItem>
      <errorID>2d333b87-53fa-4240-8fb9-f6976489a3e7</errorID>
      <errorWord>判</errorWord>
      <group>L1_Word</group>
      <groupName>字词问题</groupName>
      <ability>L2_Typo</ability>
      <abilityName>字词错误</abilityName>
      <candidateList>
        <item>判定</item>
      </candidateList>
      <explain/>
      <paraID>4AC98227</paraID>
      <start>22</start>
      <end>23</end>
      <status>unmodified</status>
      <modifiedWord/>
      <trackRevisions>false</trackRevisions>
    </reviewItem>
    <reviewItem>
      <errorID>f6c4c9ef-d020-4687-9f65-ac690fa9b833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5E30A342</paraID>
      <start>5</start>
      <end>6</end>
      <status>unmodified</status>
      <modifiedWord/>
      <trackRevisions>false</trackRevisions>
    </reviewItem>
    <reviewItem>
      <errorID>b9f7acdb-7082-4ce0-9483-6faa8fe4acb0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5E30A342</paraID>
      <start>11</start>
      <end>12</end>
      <status>unmodified</status>
      <modifiedWord/>
      <trackRevisions>false</trackRevisions>
    </reviewItem>
    <reviewItem>
      <errorID>c780d59a-8705-464b-880e-29ca96f18f44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4B196717</paraID>
      <start>7</start>
      <end>8</end>
      <status>unmodified</status>
      <modifiedWord/>
      <trackRevisions>false</trackRevisions>
    </reviewItem>
    <reviewItem>
      <errorID>025c4125-bde5-4039-823a-04ca981ebf84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4B196717</paraID>
      <start>13</start>
      <end>14</end>
      <status>unmodified</status>
      <modifiedWord/>
      <trackRevisions>false</trackRevisions>
    </reviewItem>
    <reviewItem>
      <errorID>070438b6-0829-442c-af76-a53af8ed360b</errorID>
      <errorWord>）</errorWord>
      <group>L1_Punc</group>
      <groupName>标点问题</groupName>
      <ability>L2_Punc_CN</ability>
      <abilityName>标点符号问题</abilityName>
      <candidateList/>
      <explain/>
      <paraID>726812D8</paraID>
      <start>1</start>
      <end>2</end>
      <status>unmodified</status>
      <modifiedWord/>
      <trackRevisions>false</trackRevisions>
    </reviewItem>
  </reviewItems>
  <config/>
</contractReview>
</file>

<file path=customXml/item4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5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ab4c14a0-0e2f-4473-9750-5357b5b13e0d}">
  <ds:schemaRefs/>
</ds:datastoreItem>
</file>

<file path=customXml/itemProps3.xml><?xml version="1.0" encoding="utf-8"?>
<ds:datastoreItem xmlns:ds="http://schemas.openxmlformats.org/officeDocument/2006/customXml" ds:itemID="{b743b2a9-e318-4981-9b75-af4f7909411a}">
  <ds:schemaRefs/>
</ds:datastoreItem>
</file>

<file path=customXml/itemProps4.xml><?xml version="1.0" encoding="utf-8"?>
<ds:datastoreItem xmlns:ds="http://schemas.openxmlformats.org/officeDocument/2006/customXml" ds:itemID="{f227c38f-33e7-4e1e-b73a-3c42aa08b289}">
  <ds:schemaRefs/>
</ds:datastoreItem>
</file>

<file path=customXml/itemProps5.xml><?xml version="1.0" encoding="utf-8"?>
<ds:datastoreItem xmlns:ds="http://schemas.openxmlformats.org/officeDocument/2006/customXml" ds:itemID="{5066a30d-d8f5-4758-bc9f-bf564bd8ee14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9</Pages>
  <Words>1243</Words>
  <Characters>1644</Characters>
  <Paragraphs>384</Paragraphs>
  <TotalTime>43</TotalTime>
  <ScaleCrop>false</ScaleCrop>
  <LinksUpToDate>false</LinksUpToDate>
  <CharactersWithSpaces>1708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2026-07-29T06:05:00Z</dcterms:created>
  <dc:creator>Liu Guiqing</dc:creator>
  <cp:lastModifiedBy>ss</cp:lastModifiedBy>
  <cp:lastPrinted>2026-08-10T07:11:00Z</cp:lastPrinted>
  <dcterms:modified xsi:type="dcterms:W3CDTF">2026-08-11T09:31:09Z</dcterms:modified>
  <dc:title>铂锭</dc:title>
  <cp:revision>52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NewReviewCycle">
    <vt:lpwstr/>
  </property>
  <property fmtid="{D5CDD505-2E9C-101B-9397-08002B2CF9AE}" pid="3" name="KSOProductBuildVer">
    <vt:lpwstr>2052-12.1.0.28043</vt:lpwstr>
  </property>
  <property fmtid="{D5CDD505-2E9C-101B-9397-08002B2CF9AE}" pid="4" name="KSOTemplateDocerSaveRecord">
    <vt:lpwstr>eyJoZGlkIjoiNDk2Y2NjMTA2OGY2YzgxNDNlNTNhZjEzMjRhOTZiNTEiLCJ1c2VySWQiOiIzOTc1NTY5ODkifQ==</vt:lpwstr>
  </property>
  <property fmtid="{D5CDD505-2E9C-101B-9397-08002B2CF9AE}" pid="5" name="ICV">
    <vt:lpwstr>AE52F21ADC4C4F688032A90D7391C127_13</vt:lpwstr>
  </property>
</Properties>
</file>