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ED0EF">
      <w:pPr>
        <w:spacing w:line="360" w:lineRule="auto"/>
        <w:rPr>
          <w:rFonts w:hint="eastAsia" w:cs="宋体" w:asciiTheme="majorEastAsia" w:hAnsiTheme="majorEastAsia" w:eastAsiaTheme="majorEastAsia"/>
          <w:b w:val="0"/>
          <w:bCs/>
          <w:sz w:val="28"/>
          <w:szCs w:val="28"/>
          <w:lang w:eastAsia="zh-CN"/>
        </w:rPr>
      </w:pPr>
      <w:r>
        <w:rPr>
          <w:rFonts w:hint="eastAsia" w:cs="宋体" w:asciiTheme="majorEastAsia" w:hAnsiTheme="majorEastAsia" w:eastAsiaTheme="majorEastAsia"/>
          <w:b w:val="0"/>
          <w:bCs/>
          <w:sz w:val="28"/>
          <w:szCs w:val="28"/>
        </w:rPr>
        <w:t>附件</w:t>
      </w:r>
      <w:r>
        <w:rPr>
          <w:rFonts w:hint="eastAsia" w:cs="宋体" w:asciiTheme="majorEastAsia" w:hAnsiTheme="majorEastAsia" w:eastAsiaTheme="majorEastAsia"/>
          <w:b w:val="0"/>
          <w:bCs/>
          <w:sz w:val="28"/>
          <w:szCs w:val="28"/>
          <w:lang w:val="en-US" w:eastAsia="zh-CN"/>
        </w:rPr>
        <w:t>5</w:t>
      </w:r>
      <w:bookmarkStart w:id="0" w:name="_GoBack"/>
      <w:bookmarkEnd w:id="0"/>
      <w:r>
        <w:rPr>
          <w:rFonts w:hint="eastAsia" w:cs="宋体" w:asciiTheme="majorEastAsia" w:hAnsiTheme="majorEastAsia" w:eastAsiaTheme="majorEastAsia"/>
          <w:b w:val="0"/>
          <w:bCs/>
          <w:sz w:val="28"/>
          <w:szCs w:val="28"/>
          <w:lang w:eastAsia="zh-CN"/>
        </w:rPr>
        <w:t>：</w:t>
      </w:r>
    </w:p>
    <w:p w14:paraId="68F23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ind w:firstLine="562" w:firstLineChars="200"/>
        <w:jc w:val="center"/>
        <w:textAlignment w:val="auto"/>
        <w:rPr>
          <w:rFonts w:hint="eastAsia" w:eastAsia="宋体"/>
          <w:sz w:val="28"/>
          <w:szCs w:val="28"/>
          <w:u w:val="single"/>
          <w:lang w:eastAsia="zh-CN"/>
        </w:rPr>
      </w:pPr>
      <w:r>
        <w:rPr>
          <w:rFonts w:hint="eastAsia"/>
          <w:b/>
          <w:bCs/>
          <w:sz w:val="28"/>
          <w:szCs w:val="28"/>
        </w:rPr>
        <w:t>征求意见</w:t>
      </w:r>
      <w:r>
        <w:rPr>
          <w:rFonts w:hint="eastAsia"/>
          <w:b/>
          <w:bCs/>
          <w:sz w:val="28"/>
          <w:szCs w:val="28"/>
          <w:lang w:val="en-US" w:eastAsia="zh-CN"/>
        </w:rPr>
        <w:t>反馈</w:t>
      </w:r>
      <w:r>
        <w:rPr>
          <w:rFonts w:hint="eastAsia"/>
          <w:b/>
          <w:bCs/>
          <w:sz w:val="28"/>
          <w:szCs w:val="28"/>
        </w:rPr>
        <w:t>表</w:t>
      </w:r>
    </w:p>
    <w:tbl>
      <w:tblPr>
        <w:tblStyle w:val="19"/>
        <w:tblW w:w="9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3217"/>
        <w:gridCol w:w="1146"/>
        <w:gridCol w:w="1206"/>
        <w:gridCol w:w="1012"/>
        <w:gridCol w:w="1635"/>
      </w:tblGrid>
      <w:tr w14:paraId="5F5DE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82" w:type="dxa"/>
            <w:noWrap w:val="0"/>
            <w:vAlign w:val="center"/>
          </w:tcPr>
          <w:p w14:paraId="6B424298">
            <w:pPr>
              <w:tabs>
                <w:tab w:val="left" w:pos="3990"/>
              </w:tabs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8216" w:type="dxa"/>
            <w:gridSpan w:val="5"/>
            <w:noWrap w:val="0"/>
            <w:vAlign w:val="top"/>
          </w:tcPr>
          <w:p w14:paraId="54E6ACBE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8B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382" w:type="dxa"/>
            <w:noWrap w:val="0"/>
            <w:vAlign w:val="center"/>
          </w:tcPr>
          <w:p w14:paraId="566FF9AE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提出单位</w:t>
            </w:r>
          </w:p>
        </w:tc>
        <w:tc>
          <w:tcPr>
            <w:tcW w:w="3217" w:type="dxa"/>
            <w:noWrap w:val="0"/>
            <w:vAlign w:val="top"/>
          </w:tcPr>
          <w:p w14:paraId="100EE393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noWrap w:val="0"/>
            <w:vAlign w:val="top"/>
          </w:tcPr>
          <w:p w14:paraId="60786F64">
            <w:pPr>
              <w:tabs>
                <w:tab w:val="left" w:pos="399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06" w:type="dxa"/>
            <w:noWrap w:val="0"/>
            <w:vAlign w:val="top"/>
          </w:tcPr>
          <w:p w14:paraId="0D2BCECC">
            <w:pPr>
              <w:tabs>
                <w:tab w:val="left" w:pos="399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noWrap w:val="0"/>
            <w:vAlign w:val="top"/>
          </w:tcPr>
          <w:p w14:paraId="0810DD20">
            <w:pPr>
              <w:tabs>
                <w:tab w:val="left" w:pos="3990"/>
              </w:tabs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635" w:type="dxa"/>
            <w:noWrap w:val="0"/>
            <w:vAlign w:val="top"/>
          </w:tcPr>
          <w:p w14:paraId="516691FD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99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4" w:hRule="atLeast"/>
          <w:jc w:val="center"/>
        </w:trPr>
        <w:tc>
          <w:tcPr>
            <w:tcW w:w="1382" w:type="dxa"/>
            <w:vMerge w:val="restart"/>
            <w:noWrap w:val="0"/>
            <w:vAlign w:val="center"/>
          </w:tcPr>
          <w:p w14:paraId="2C9DDC0F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主要意见</w:t>
            </w:r>
          </w:p>
        </w:tc>
        <w:tc>
          <w:tcPr>
            <w:tcW w:w="8216" w:type="dxa"/>
            <w:gridSpan w:val="5"/>
            <w:noWrap w:val="0"/>
            <w:vAlign w:val="top"/>
          </w:tcPr>
          <w:p w14:paraId="6B10902C">
            <w:pPr>
              <w:tabs>
                <w:tab w:val="left" w:pos="3990"/>
              </w:tabs>
              <w:jc w:val="left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条文号：</w:t>
            </w:r>
          </w:p>
        </w:tc>
      </w:tr>
      <w:tr w14:paraId="2C727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4" w:hRule="atLeast"/>
          <w:jc w:val="center"/>
        </w:trPr>
        <w:tc>
          <w:tcPr>
            <w:tcW w:w="1382" w:type="dxa"/>
            <w:vMerge w:val="continue"/>
            <w:noWrap w:val="0"/>
            <w:vAlign w:val="top"/>
          </w:tcPr>
          <w:p w14:paraId="7AC42BA0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16" w:type="dxa"/>
            <w:gridSpan w:val="5"/>
            <w:noWrap w:val="0"/>
            <w:vAlign w:val="top"/>
          </w:tcPr>
          <w:p w14:paraId="04296F65">
            <w:pPr>
              <w:tabs>
                <w:tab w:val="left" w:pos="3990"/>
              </w:tabs>
              <w:jc w:val="left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条文号：</w:t>
            </w:r>
          </w:p>
        </w:tc>
      </w:tr>
      <w:tr w14:paraId="4B5E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  <w:jc w:val="center"/>
        </w:trPr>
        <w:tc>
          <w:tcPr>
            <w:tcW w:w="1382" w:type="dxa"/>
            <w:vMerge w:val="continue"/>
            <w:noWrap w:val="0"/>
            <w:vAlign w:val="top"/>
          </w:tcPr>
          <w:p w14:paraId="0177D0D0">
            <w:pPr>
              <w:tabs>
                <w:tab w:val="left" w:pos="3990"/>
              </w:tabs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16" w:type="dxa"/>
            <w:gridSpan w:val="5"/>
            <w:noWrap w:val="0"/>
            <w:vAlign w:val="top"/>
          </w:tcPr>
          <w:p w14:paraId="5AEE23A3">
            <w:pPr>
              <w:tabs>
                <w:tab w:val="left" w:pos="3990"/>
              </w:tabs>
              <w:jc w:val="left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......</w:t>
            </w:r>
          </w:p>
        </w:tc>
      </w:tr>
    </w:tbl>
    <w:p w14:paraId="384B1A17">
      <w:pPr>
        <w:spacing w:line="360" w:lineRule="auto"/>
        <w:rPr>
          <w:rFonts w:hint="eastAsia" w:ascii="宋体" w:hAnsi="宋体"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</w:rPr>
        <w:t>注：</w:t>
      </w:r>
      <w:r>
        <w:rPr>
          <w:rFonts w:hint="eastAsia" w:ascii="仿宋" w:hAnsi="仿宋" w:eastAsia="仿宋" w:cs="仿宋"/>
          <w:sz w:val="24"/>
          <w:lang w:val="en-US" w:eastAsia="zh-CN"/>
        </w:rPr>
        <w:t>可附页。</w:t>
      </w:r>
    </w:p>
    <w:sectPr>
      <w:footerReference r:id="rId5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CF9083-0254-4598-A6C3-E95426902E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C41742-0D60-4F67-A10D-6ECD01B867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1B8F9">
    <w:pPr>
      <w:pStyle w:val="1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pStyle w:val="43"/>
      <w:suff w:val="nothing"/>
      <w:lvlText w:val="示例%1："/>
      <w:lvlJc w:val="left"/>
      <w:pPr>
        <w:ind w:left="0" w:firstLine="363"/>
      </w:pPr>
      <w:rPr>
        <w:rFonts w:hint="eastAsia" w:ascii="黑体" w:hAnsi="Times New Roman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">
    <w:nsid w:val="00000003"/>
    <w:multiLevelType w:val="multilevel"/>
    <w:tmpl w:val="00000003"/>
    <w:lvl w:ilvl="0" w:tentative="0">
      <w:start w:val="1"/>
      <w:numFmt w:val="lowerLetter"/>
      <w:pStyle w:val="48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47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2">
    <w:nsid w:val="00000004"/>
    <w:multiLevelType w:val="multilevel"/>
    <w:tmpl w:val="00000004"/>
    <w:lvl w:ilvl="0" w:tentative="0">
      <w:start w:val="3"/>
      <w:numFmt w:val="decimal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0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0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24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lOWFjMjJlZWIzYzBmOGUzYjU3MmRhYTY0OGQ4YzMifQ=="/>
  </w:docVars>
  <w:rsids>
    <w:rsidRoot w:val="00775F0C"/>
    <w:rsid w:val="0000778C"/>
    <w:rsid w:val="00017AE7"/>
    <w:rsid w:val="000329D6"/>
    <w:rsid w:val="00043F50"/>
    <w:rsid w:val="00055D32"/>
    <w:rsid w:val="00071BD7"/>
    <w:rsid w:val="00074958"/>
    <w:rsid w:val="000A3FE2"/>
    <w:rsid w:val="000B79D7"/>
    <w:rsid w:val="000E45F2"/>
    <w:rsid w:val="00101F3C"/>
    <w:rsid w:val="00106490"/>
    <w:rsid w:val="00125BD0"/>
    <w:rsid w:val="00140421"/>
    <w:rsid w:val="00140C9C"/>
    <w:rsid w:val="00146D6B"/>
    <w:rsid w:val="0015042B"/>
    <w:rsid w:val="00156CE8"/>
    <w:rsid w:val="00184439"/>
    <w:rsid w:val="0018723B"/>
    <w:rsid w:val="001E05CE"/>
    <w:rsid w:val="001E4042"/>
    <w:rsid w:val="001E56A5"/>
    <w:rsid w:val="001F3AB7"/>
    <w:rsid w:val="002045B0"/>
    <w:rsid w:val="00223D8A"/>
    <w:rsid w:val="00226A4B"/>
    <w:rsid w:val="00235F83"/>
    <w:rsid w:val="00236738"/>
    <w:rsid w:val="00237A69"/>
    <w:rsid w:val="002836CE"/>
    <w:rsid w:val="00292C32"/>
    <w:rsid w:val="002A2949"/>
    <w:rsid w:val="002A33E7"/>
    <w:rsid w:val="003019A3"/>
    <w:rsid w:val="00302F88"/>
    <w:rsid w:val="00307809"/>
    <w:rsid w:val="0032240D"/>
    <w:rsid w:val="0034136F"/>
    <w:rsid w:val="00355E25"/>
    <w:rsid w:val="00376CE3"/>
    <w:rsid w:val="00392CA4"/>
    <w:rsid w:val="00396C00"/>
    <w:rsid w:val="00397387"/>
    <w:rsid w:val="003A4FBB"/>
    <w:rsid w:val="003D5037"/>
    <w:rsid w:val="003D7711"/>
    <w:rsid w:val="003D7757"/>
    <w:rsid w:val="003F07D7"/>
    <w:rsid w:val="003F0D17"/>
    <w:rsid w:val="00405B85"/>
    <w:rsid w:val="00426D87"/>
    <w:rsid w:val="00440FD0"/>
    <w:rsid w:val="00460955"/>
    <w:rsid w:val="004619D0"/>
    <w:rsid w:val="004931CC"/>
    <w:rsid w:val="004E19CB"/>
    <w:rsid w:val="004E57B7"/>
    <w:rsid w:val="004E72EB"/>
    <w:rsid w:val="004F59A8"/>
    <w:rsid w:val="00502ABF"/>
    <w:rsid w:val="005032D0"/>
    <w:rsid w:val="00507153"/>
    <w:rsid w:val="005176D6"/>
    <w:rsid w:val="00522454"/>
    <w:rsid w:val="00541AF3"/>
    <w:rsid w:val="005564FC"/>
    <w:rsid w:val="00565939"/>
    <w:rsid w:val="005804AD"/>
    <w:rsid w:val="00581778"/>
    <w:rsid w:val="00583FEC"/>
    <w:rsid w:val="005D51E6"/>
    <w:rsid w:val="005D7881"/>
    <w:rsid w:val="005E222F"/>
    <w:rsid w:val="00602073"/>
    <w:rsid w:val="00606D50"/>
    <w:rsid w:val="0061423F"/>
    <w:rsid w:val="00630217"/>
    <w:rsid w:val="0063243F"/>
    <w:rsid w:val="00636F12"/>
    <w:rsid w:val="00660BF6"/>
    <w:rsid w:val="006732CC"/>
    <w:rsid w:val="00675BF2"/>
    <w:rsid w:val="00695E37"/>
    <w:rsid w:val="006A54B4"/>
    <w:rsid w:val="006B2B0F"/>
    <w:rsid w:val="006B332F"/>
    <w:rsid w:val="006D0ABC"/>
    <w:rsid w:val="006F1DF4"/>
    <w:rsid w:val="0071117A"/>
    <w:rsid w:val="007213DC"/>
    <w:rsid w:val="00723636"/>
    <w:rsid w:val="0073623B"/>
    <w:rsid w:val="0074059A"/>
    <w:rsid w:val="00746EA8"/>
    <w:rsid w:val="00756A51"/>
    <w:rsid w:val="00775F0C"/>
    <w:rsid w:val="00777D70"/>
    <w:rsid w:val="007B39C9"/>
    <w:rsid w:val="007C4277"/>
    <w:rsid w:val="007C76E8"/>
    <w:rsid w:val="007D0CB5"/>
    <w:rsid w:val="007E0BDA"/>
    <w:rsid w:val="007E2006"/>
    <w:rsid w:val="007F7E8D"/>
    <w:rsid w:val="00813690"/>
    <w:rsid w:val="00816075"/>
    <w:rsid w:val="00820967"/>
    <w:rsid w:val="0082420E"/>
    <w:rsid w:val="00830EE3"/>
    <w:rsid w:val="00834896"/>
    <w:rsid w:val="008443A0"/>
    <w:rsid w:val="00875385"/>
    <w:rsid w:val="00895BC0"/>
    <w:rsid w:val="008962A9"/>
    <w:rsid w:val="008B3ADF"/>
    <w:rsid w:val="008B4C98"/>
    <w:rsid w:val="008B7D8E"/>
    <w:rsid w:val="008E467D"/>
    <w:rsid w:val="008F1379"/>
    <w:rsid w:val="00902420"/>
    <w:rsid w:val="00906FEE"/>
    <w:rsid w:val="00917D39"/>
    <w:rsid w:val="00971583"/>
    <w:rsid w:val="00974081"/>
    <w:rsid w:val="0098149F"/>
    <w:rsid w:val="009903BF"/>
    <w:rsid w:val="009A240A"/>
    <w:rsid w:val="009B05AB"/>
    <w:rsid w:val="009B0EC0"/>
    <w:rsid w:val="009B1BAD"/>
    <w:rsid w:val="009C1B48"/>
    <w:rsid w:val="009C6984"/>
    <w:rsid w:val="009D66B1"/>
    <w:rsid w:val="009E0732"/>
    <w:rsid w:val="009E284F"/>
    <w:rsid w:val="009E29A1"/>
    <w:rsid w:val="00A023B0"/>
    <w:rsid w:val="00A2415F"/>
    <w:rsid w:val="00A50590"/>
    <w:rsid w:val="00A6729D"/>
    <w:rsid w:val="00A67EFB"/>
    <w:rsid w:val="00A7408A"/>
    <w:rsid w:val="00A746AC"/>
    <w:rsid w:val="00A77DA7"/>
    <w:rsid w:val="00AA1182"/>
    <w:rsid w:val="00AA6099"/>
    <w:rsid w:val="00AB144E"/>
    <w:rsid w:val="00AB15D6"/>
    <w:rsid w:val="00AD5227"/>
    <w:rsid w:val="00AE0E8F"/>
    <w:rsid w:val="00B0409A"/>
    <w:rsid w:val="00B41B9F"/>
    <w:rsid w:val="00B42C4E"/>
    <w:rsid w:val="00B42E40"/>
    <w:rsid w:val="00B475B5"/>
    <w:rsid w:val="00B66912"/>
    <w:rsid w:val="00B70CED"/>
    <w:rsid w:val="00B737C9"/>
    <w:rsid w:val="00B73F3C"/>
    <w:rsid w:val="00B77B8A"/>
    <w:rsid w:val="00B877AA"/>
    <w:rsid w:val="00B92181"/>
    <w:rsid w:val="00B93BE1"/>
    <w:rsid w:val="00B976CB"/>
    <w:rsid w:val="00BA3494"/>
    <w:rsid w:val="00BB28EB"/>
    <w:rsid w:val="00BF373F"/>
    <w:rsid w:val="00BF6E43"/>
    <w:rsid w:val="00C04C9B"/>
    <w:rsid w:val="00C07251"/>
    <w:rsid w:val="00C30844"/>
    <w:rsid w:val="00C44B63"/>
    <w:rsid w:val="00C45B42"/>
    <w:rsid w:val="00C4644A"/>
    <w:rsid w:val="00C52B38"/>
    <w:rsid w:val="00C53806"/>
    <w:rsid w:val="00C542ED"/>
    <w:rsid w:val="00C6062C"/>
    <w:rsid w:val="00C727A8"/>
    <w:rsid w:val="00C8681D"/>
    <w:rsid w:val="00C873C9"/>
    <w:rsid w:val="00C92BB0"/>
    <w:rsid w:val="00CA01AB"/>
    <w:rsid w:val="00CA2CAE"/>
    <w:rsid w:val="00CB07F1"/>
    <w:rsid w:val="00CB30AE"/>
    <w:rsid w:val="00CB5419"/>
    <w:rsid w:val="00CC13DE"/>
    <w:rsid w:val="00CC6E9B"/>
    <w:rsid w:val="00D07145"/>
    <w:rsid w:val="00D118AB"/>
    <w:rsid w:val="00D15680"/>
    <w:rsid w:val="00D214E1"/>
    <w:rsid w:val="00D343CF"/>
    <w:rsid w:val="00D464C7"/>
    <w:rsid w:val="00D478AE"/>
    <w:rsid w:val="00D538DE"/>
    <w:rsid w:val="00D819F9"/>
    <w:rsid w:val="00DB2E7A"/>
    <w:rsid w:val="00DB7F67"/>
    <w:rsid w:val="00DC14B6"/>
    <w:rsid w:val="00DE24A1"/>
    <w:rsid w:val="00DE3CB4"/>
    <w:rsid w:val="00E11DC7"/>
    <w:rsid w:val="00E642B4"/>
    <w:rsid w:val="00E67D16"/>
    <w:rsid w:val="00E67FD5"/>
    <w:rsid w:val="00E87BA3"/>
    <w:rsid w:val="00EC5438"/>
    <w:rsid w:val="00EC5877"/>
    <w:rsid w:val="00EC7C2D"/>
    <w:rsid w:val="00ED3227"/>
    <w:rsid w:val="00EE41D1"/>
    <w:rsid w:val="00EE7432"/>
    <w:rsid w:val="00F03BAE"/>
    <w:rsid w:val="00F13669"/>
    <w:rsid w:val="00F42F1C"/>
    <w:rsid w:val="00F54F6C"/>
    <w:rsid w:val="00F70951"/>
    <w:rsid w:val="00F744F9"/>
    <w:rsid w:val="00FB48ED"/>
    <w:rsid w:val="00FE48FC"/>
    <w:rsid w:val="00FE7497"/>
    <w:rsid w:val="013C56E8"/>
    <w:rsid w:val="014E47C8"/>
    <w:rsid w:val="01AA137D"/>
    <w:rsid w:val="01D31020"/>
    <w:rsid w:val="01F82835"/>
    <w:rsid w:val="01FC0C65"/>
    <w:rsid w:val="02117D9A"/>
    <w:rsid w:val="021B6523"/>
    <w:rsid w:val="022A49B8"/>
    <w:rsid w:val="02711CC3"/>
    <w:rsid w:val="02AC4813"/>
    <w:rsid w:val="02B105F6"/>
    <w:rsid w:val="02CA7EAC"/>
    <w:rsid w:val="02D94046"/>
    <w:rsid w:val="030E4DBB"/>
    <w:rsid w:val="031C07A5"/>
    <w:rsid w:val="03351867"/>
    <w:rsid w:val="03977E2B"/>
    <w:rsid w:val="03C46A8D"/>
    <w:rsid w:val="03E566B1"/>
    <w:rsid w:val="03F84D6E"/>
    <w:rsid w:val="04737E25"/>
    <w:rsid w:val="04904FA7"/>
    <w:rsid w:val="04A171B4"/>
    <w:rsid w:val="04A42800"/>
    <w:rsid w:val="04AE0096"/>
    <w:rsid w:val="04BF6F14"/>
    <w:rsid w:val="04C021C9"/>
    <w:rsid w:val="04F250E4"/>
    <w:rsid w:val="05093466"/>
    <w:rsid w:val="05147B71"/>
    <w:rsid w:val="0543026B"/>
    <w:rsid w:val="05AF3B52"/>
    <w:rsid w:val="05AF3CA0"/>
    <w:rsid w:val="05B509D4"/>
    <w:rsid w:val="05FD4854"/>
    <w:rsid w:val="061512BC"/>
    <w:rsid w:val="064424ED"/>
    <w:rsid w:val="0664080F"/>
    <w:rsid w:val="068A3C77"/>
    <w:rsid w:val="068B42D3"/>
    <w:rsid w:val="06AE7966"/>
    <w:rsid w:val="06CA7AD2"/>
    <w:rsid w:val="06D50CA8"/>
    <w:rsid w:val="06D7226D"/>
    <w:rsid w:val="075828D0"/>
    <w:rsid w:val="07660241"/>
    <w:rsid w:val="07667FF2"/>
    <w:rsid w:val="07E815AA"/>
    <w:rsid w:val="07ED0962"/>
    <w:rsid w:val="08044DF2"/>
    <w:rsid w:val="080D617C"/>
    <w:rsid w:val="08121EAD"/>
    <w:rsid w:val="08167EB9"/>
    <w:rsid w:val="0822685D"/>
    <w:rsid w:val="087232AC"/>
    <w:rsid w:val="08836145"/>
    <w:rsid w:val="08A41020"/>
    <w:rsid w:val="08E101BA"/>
    <w:rsid w:val="097826D7"/>
    <w:rsid w:val="09BF097A"/>
    <w:rsid w:val="09DD6212"/>
    <w:rsid w:val="09E8771F"/>
    <w:rsid w:val="09F63AFE"/>
    <w:rsid w:val="0A266128"/>
    <w:rsid w:val="0A422BA6"/>
    <w:rsid w:val="0A4F320E"/>
    <w:rsid w:val="0A6403AA"/>
    <w:rsid w:val="0A6D31FF"/>
    <w:rsid w:val="0A79436B"/>
    <w:rsid w:val="0A805ABD"/>
    <w:rsid w:val="0AB80DB3"/>
    <w:rsid w:val="0B511128"/>
    <w:rsid w:val="0BB74EBD"/>
    <w:rsid w:val="0BB86DAC"/>
    <w:rsid w:val="0BD40C08"/>
    <w:rsid w:val="0BED7182"/>
    <w:rsid w:val="0C0544CC"/>
    <w:rsid w:val="0C774C9E"/>
    <w:rsid w:val="0C8F1FE8"/>
    <w:rsid w:val="0C9870EE"/>
    <w:rsid w:val="0CC46135"/>
    <w:rsid w:val="0CC7352F"/>
    <w:rsid w:val="0CD936A9"/>
    <w:rsid w:val="0D684C7D"/>
    <w:rsid w:val="0D7958B1"/>
    <w:rsid w:val="0DD203DE"/>
    <w:rsid w:val="0DE65891"/>
    <w:rsid w:val="0DFA60ED"/>
    <w:rsid w:val="0E044BB9"/>
    <w:rsid w:val="0E411CED"/>
    <w:rsid w:val="0E4C5A8A"/>
    <w:rsid w:val="0E657979"/>
    <w:rsid w:val="0E666D78"/>
    <w:rsid w:val="0EB421D9"/>
    <w:rsid w:val="0EBB5EA2"/>
    <w:rsid w:val="0EFF1A2B"/>
    <w:rsid w:val="0F1113DA"/>
    <w:rsid w:val="0F7F4595"/>
    <w:rsid w:val="0F906C3B"/>
    <w:rsid w:val="0F985657"/>
    <w:rsid w:val="0FDD4A00"/>
    <w:rsid w:val="0FFE195E"/>
    <w:rsid w:val="107E484D"/>
    <w:rsid w:val="1085141D"/>
    <w:rsid w:val="10AA7B46"/>
    <w:rsid w:val="10C2298C"/>
    <w:rsid w:val="10CA349E"/>
    <w:rsid w:val="10F76EE8"/>
    <w:rsid w:val="113530C8"/>
    <w:rsid w:val="113F5142"/>
    <w:rsid w:val="11533113"/>
    <w:rsid w:val="11E0404F"/>
    <w:rsid w:val="11EE3A4F"/>
    <w:rsid w:val="120F5ACC"/>
    <w:rsid w:val="12295DF4"/>
    <w:rsid w:val="12370D8B"/>
    <w:rsid w:val="124949E7"/>
    <w:rsid w:val="126172BA"/>
    <w:rsid w:val="12781BAF"/>
    <w:rsid w:val="12A82965"/>
    <w:rsid w:val="12B706F5"/>
    <w:rsid w:val="12BB3B36"/>
    <w:rsid w:val="12CA5B28"/>
    <w:rsid w:val="12D4734C"/>
    <w:rsid w:val="12E50F40"/>
    <w:rsid w:val="13470052"/>
    <w:rsid w:val="135D699C"/>
    <w:rsid w:val="138851AD"/>
    <w:rsid w:val="13944C51"/>
    <w:rsid w:val="139525D9"/>
    <w:rsid w:val="13BE1AC5"/>
    <w:rsid w:val="13DE1E58"/>
    <w:rsid w:val="140712C6"/>
    <w:rsid w:val="14171923"/>
    <w:rsid w:val="14515DD5"/>
    <w:rsid w:val="145A5599"/>
    <w:rsid w:val="148A3231"/>
    <w:rsid w:val="14C005F5"/>
    <w:rsid w:val="14C30A80"/>
    <w:rsid w:val="14E313EC"/>
    <w:rsid w:val="14F24B85"/>
    <w:rsid w:val="15645886"/>
    <w:rsid w:val="15C95757"/>
    <w:rsid w:val="15DA0777"/>
    <w:rsid w:val="165E3157"/>
    <w:rsid w:val="16946B78"/>
    <w:rsid w:val="169721C5"/>
    <w:rsid w:val="16B0772A"/>
    <w:rsid w:val="16B80F4D"/>
    <w:rsid w:val="16C64858"/>
    <w:rsid w:val="16D8458B"/>
    <w:rsid w:val="16EB2510"/>
    <w:rsid w:val="16F23B2F"/>
    <w:rsid w:val="16FE0496"/>
    <w:rsid w:val="17570BA1"/>
    <w:rsid w:val="17F36DE9"/>
    <w:rsid w:val="182628D5"/>
    <w:rsid w:val="18C20857"/>
    <w:rsid w:val="18E67433"/>
    <w:rsid w:val="18F531FB"/>
    <w:rsid w:val="190D2C12"/>
    <w:rsid w:val="1932612A"/>
    <w:rsid w:val="19871163"/>
    <w:rsid w:val="198F3627"/>
    <w:rsid w:val="19AD59B5"/>
    <w:rsid w:val="19FD22E5"/>
    <w:rsid w:val="1A421E4C"/>
    <w:rsid w:val="1A5D3E1B"/>
    <w:rsid w:val="1B010554"/>
    <w:rsid w:val="1B17289A"/>
    <w:rsid w:val="1B4C34DC"/>
    <w:rsid w:val="1B6603B7"/>
    <w:rsid w:val="1B7A42F3"/>
    <w:rsid w:val="1BAD248A"/>
    <w:rsid w:val="1C5D7A0C"/>
    <w:rsid w:val="1CD37CCF"/>
    <w:rsid w:val="1D51580C"/>
    <w:rsid w:val="1DAB7A1A"/>
    <w:rsid w:val="1DB7139E"/>
    <w:rsid w:val="1DFB572F"/>
    <w:rsid w:val="1E324BDA"/>
    <w:rsid w:val="1E9A6CF6"/>
    <w:rsid w:val="1EAB0F03"/>
    <w:rsid w:val="1EEE44E6"/>
    <w:rsid w:val="1F52137F"/>
    <w:rsid w:val="1F9279CD"/>
    <w:rsid w:val="20176EA4"/>
    <w:rsid w:val="202A4C39"/>
    <w:rsid w:val="20334D0F"/>
    <w:rsid w:val="20336198"/>
    <w:rsid w:val="209C5CE0"/>
    <w:rsid w:val="20AA343C"/>
    <w:rsid w:val="20E57FD0"/>
    <w:rsid w:val="2164027B"/>
    <w:rsid w:val="219915B7"/>
    <w:rsid w:val="21AC270E"/>
    <w:rsid w:val="21B7468A"/>
    <w:rsid w:val="21D20555"/>
    <w:rsid w:val="21D95D87"/>
    <w:rsid w:val="21E12E8E"/>
    <w:rsid w:val="21EA7F94"/>
    <w:rsid w:val="2203441A"/>
    <w:rsid w:val="22205764"/>
    <w:rsid w:val="22592A24"/>
    <w:rsid w:val="2265761B"/>
    <w:rsid w:val="22AE5728"/>
    <w:rsid w:val="22AE6BCE"/>
    <w:rsid w:val="22B967FE"/>
    <w:rsid w:val="22CA3922"/>
    <w:rsid w:val="22CD0827"/>
    <w:rsid w:val="23290648"/>
    <w:rsid w:val="23337719"/>
    <w:rsid w:val="234C2589"/>
    <w:rsid w:val="235E52E6"/>
    <w:rsid w:val="238B702D"/>
    <w:rsid w:val="23C560ED"/>
    <w:rsid w:val="2485013A"/>
    <w:rsid w:val="24A46A52"/>
    <w:rsid w:val="24A54462"/>
    <w:rsid w:val="24FC2BF4"/>
    <w:rsid w:val="25041E90"/>
    <w:rsid w:val="251A0B90"/>
    <w:rsid w:val="254A4E96"/>
    <w:rsid w:val="256638DE"/>
    <w:rsid w:val="2573204F"/>
    <w:rsid w:val="259245EC"/>
    <w:rsid w:val="26143832"/>
    <w:rsid w:val="262960FA"/>
    <w:rsid w:val="266958E6"/>
    <w:rsid w:val="26754E4E"/>
    <w:rsid w:val="26BB1FF2"/>
    <w:rsid w:val="26CD578F"/>
    <w:rsid w:val="26F62F37"/>
    <w:rsid w:val="27B47C5A"/>
    <w:rsid w:val="27B5697B"/>
    <w:rsid w:val="284D6B87"/>
    <w:rsid w:val="28573D7A"/>
    <w:rsid w:val="286640ED"/>
    <w:rsid w:val="287E4F92"/>
    <w:rsid w:val="28A26E6A"/>
    <w:rsid w:val="28A91E49"/>
    <w:rsid w:val="29000163"/>
    <w:rsid w:val="291A08A2"/>
    <w:rsid w:val="291A1326"/>
    <w:rsid w:val="293164A9"/>
    <w:rsid w:val="29683FD8"/>
    <w:rsid w:val="296A3769"/>
    <w:rsid w:val="297E0FC2"/>
    <w:rsid w:val="298F79B7"/>
    <w:rsid w:val="29925B04"/>
    <w:rsid w:val="29C40BF0"/>
    <w:rsid w:val="29D75C21"/>
    <w:rsid w:val="2A162EAD"/>
    <w:rsid w:val="2A2C0A1E"/>
    <w:rsid w:val="2A552899"/>
    <w:rsid w:val="2A587A65"/>
    <w:rsid w:val="2A677CA8"/>
    <w:rsid w:val="2A8D3BB3"/>
    <w:rsid w:val="2A9A5820"/>
    <w:rsid w:val="2ABA2D77"/>
    <w:rsid w:val="2AD4229E"/>
    <w:rsid w:val="2B0605C3"/>
    <w:rsid w:val="2B3D1088"/>
    <w:rsid w:val="2B885AA8"/>
    <w:rsid w:val="2B8C6C93"/>
    <w:rsid w:val="2BEA0F4B"/>
    <w:rsid w:val="2BEC6C9A"/>
    <w:rsid w:val="2C0836EF"/>
    <w:rsid w:val="2C0C0B07"/>
    <w:rsid w:val="2C2D390D"/>
    <w:rsid w:val="2C77062D"/>
    <w:rsid w:val="2CB42B02"/>
    <w:rsid w:val="2CD812B0"/>
    <w:rsid w:val="2D1C7470"/>
    <w:rsid w:val="2D4C517A"/>
    <w:rsid w:val="2D5E69E9"/>
    <w:rsid w:val="2D7D4CBE"/>
    <w:rsid w:val="2DE94262"/>
    <w:rsid w:val="2EF37AFA"/>
    <w:rsid w:val="2F2443BA"/>
    <w:rsid w:val="2F45680A"/>
    <w:rsid w:val="2F7215C9"/>
    <w:rsid w:val="2FB35E69"/>
    <w:rsid w:val="2FC00586"/>
    <w:rsid w:val="2FEE6EA1"/>
    <w:rsid w:val="2FFB14D1"/>
    <w:rsid w:val="300C7328"/>
    <w:rsid w:val="300D765A"/>
    <w:rsid w:val="30332B06"/>
    <w:rsid w:val="308B46F0"/>
    <w:rsid w:val="309F41C0"/>
    <w:rsid w:val="30D616E4"/>
    <w:rsid w:val="30F77FD8"/>
    <w:rsid w:val="31236B12"/>
    <w:rsid w:val="31490108"/>
    <w:rsid w:val="31576CC8"/>
    <w:rsid w:val="31601410"/>
    <w:rsid w:val="31992E3D"/>
    <w:rsid w:val="31AE3AA9"/>
    <w:rsid w:val="31D16A7B"/>
    <w:rsid w:val="31F506F7"/>
    <w:rsid w:val="31FF4854"/>
    <w:rsid w:val="32CA457B"/>
    <w:rsid w:val="33087C08"/>
    <w:rsid w:val="3333106F"/>
    <w:rsid w:val="33354DE7"/>
    <w:rsid w:val="33550FE6"/>
    <w:rsid w:val="33745910"/>
    <w:rsid w:val="33B12DEB"/>
    <w:rsid w:val="33B23747"/>
    <w:rsid w:val="33B928E1"/>
    <w:rsid w:val="33E43E3E"/>
    <w:rsid w:val="340C200C"/>
    <w:rsid w:val="341043DB"/>
    <w:rsid w:val="342E1F62"/>
    <w:rsid w:val="3467300C"/>
    <w:rsid w:val="3472112D"/>
    <w:rsid w:val="34A55F9D"/>
    <w:rsid w:val="34A7673E"/>
    <w:rsid w:val="34E71525"/>
    <w:rsid w:val="35083068"/>
    <w:rsid w:val="350C1B78"/>
    <w:rsid w:val="351849C1"/>
    <w:rsid w:val="353124E6"/>
    <w:rsid w:val="35324954"/>
    <w:rsid w:val="35501CDF"/>
    <w:rsid w:val="357C2CDC"/>
    <w:rsid w:val="35C30488"/>
    <w:rsid w:val="35CF1523"/>
    <w:rsid w:val="35FE7442"/>
    <w:rsid w:val="362058DB"/>
    <w:rsid w:val="36405F7D"/>
    <w:rsid w:val="364315C9"/>
    <w:rsid w:val="366E042D"/>
    <w:rsid w:val="36873BAC"/>
    <w:rsid w:val="36BB532C"/>
    <w:rsid w:val="36CA16A8"/>
    <w:rsid w:val="37117919"/>
    <w:rsid w:val="372E2279"/>
    <w:rsid w:val="37386C54"/>
    <w:rsid w:val="380A05F1"/>
    <w:rsid w:val="38194CD8"/>
    <w:rsid w:val="38392C84"/>
    <w:rsid w:val="387168C2"/>
    <w:rsid w:val="388008B3"/>
    <w:rsid w:val="38C70290"/>
    <w:rsid w:val="3914549F"/>
    <w:rsid w:val="391F631E"/>
    <w:rsid w:val="393D3428"/>
    <w:rsid w:val="39475874"/>
    <w:rsid w:val="394915ED"/>
    <w:rsid w:val="399E3B0F"/>
    <w:rsid w:val="39D51FF5"/>
    <w:rsid w:val="39E76710"/>
    <w:rsid w:val="3A0F6392"/>
    <w:rsid w:val="3A217633"/>
    <w:rsid w:val="3A4D0A9B"/>
    <w:rsid w:val="3A654204"/>
    <w:rsid w:val="3B554279"/>
    <w:rsid w:val="3B5733E1"/>
    <w:rsid w:val="3B7566C9"/>
    <w:rsid w:val="3B941765"/>
    <w:rsid w:val="3BCC3E0F"/>
    <w:rsid w:val="3C706E90"/>
    <w:rsid w:val="3C7249B6"/>
    <w:rsid w:val="3CAB1C76"/>
    <w:rsid w:val="3CD15B81"/>
    <w:rsid w:val="3CE53F8F"/>
    <w:rsid w:val="3D2132C9"/>
    <w:rsid w:val="3D4445A5"/>
    <w:rsid w:val="3D78424E"/>
    <w:rsid w:val="3D785FFC"/>
    <w:rsid w:val="3D814C1C"/>
    <w:rsid w:val="3D8C5F4C"/>
    <w:rsid w:val="3DC47F49"/>
    <w:rsid w:val="3DDE1517"/>
    <w:rsid w:val="3DE9514C"/>
    <w:rsid w:val="3DF20F82"/>
    <w:rsid w:val="3E265A58"/>
    <w:rsid w:val="3E3D0FF4"/>
    <w:rsid w:val="3E636CAD"/>
    <w:rsid w:val="3E9055C8"/>
    <w:rsid w:val="3EA208F7"/>
    <w:rsid w:val="3F177A97"/>
    <w:rsid w:val="3F1814FE"/>
    <w:rsid w:val="3F340649"/>
    <w:rsid w:val="3F5465F5"/>
    <w:rsid w:val="3F6A63DF"/>
    <w:rsid w:val="3FD55988"/>
    <w:rsid w:val="40302BBE"/>
    <w:rsid w:val="40590A76"/>
    <w:rsid w:val="40880C4C"/>
    <w:rsid w:val="40B40593"/>
    <w:rsid w:val="40CB4187"/>
    <w:rsid w:val="40D152D8"/>
    <w:rsid w:val="40D95004"/>
    <w:rsid w:val="410817E7"/>
    <w:rsid w:val="4134048C"/>
    <w:rsid w:val="41756DEE"/>
    <w:rsid w:val="41955CD8"/>
    <w:rsid w:val="419F31E8"/>
    <w:rsid w:val="41A73354"/>
    <w:rsid w:val="41B17D2F"/>
    <w:rsid w:val="41CB1CE5"/>
    <w:rsid w:val="426A205D"/>
    <w:rsid w:val="42703746"/>
    <w:rsid w:val="42841D84"/>
    <w:rsid w:val="42A930FC"/>
    <w:rsid w:val="42B71375"/>
    <w:rsid w:val="42D71A17"/>
    <w:rsid w:val="42E52219"/>
    <w:rsid w:val="42E65719"/>
    <w:rsid w:val="42F87131"/>
    <w:rsid w:val="432F53AF"/>
    <w:rsid w:val="433562A2"/>
    <w:rsid w:val="44446C38"/>
    <w:rsid w:val="446B68BB"/>
    <w:rsid w:val="449A71A0"/>
    <w:rsid w:val="44B55D88"/>
    <w:rsid w:val="44D519CE"/>
    <w:rsid w:val="44EE129A"/>
    <w:rsid w:val="450B3BFA"/>
    <w:rsid w:val="45781759"/>
    <w:rsid w:val="45850A30"/>
    <w:rsid w:val="45AA3413"/>
    <w:rsid w:val="46146ADE"/>
    <w:rsid w:val="4654512D"/>
    <w:rsid w:val="46873754"/>
    <w:rsid w:val="46A67C19"/>
    <w:rsid w:val="46AB11F1"/>
    <w:rsid w:val="46D52711"/>
    <w:rsid w:val="47482EE3"/>
    <w:rsid w:val="4770084E"/>
    <w:rsid w:val="48A57EC2"/>
    <w:rsid w:val="48BF0F83"/>
    <w:rsid w:val="48E3628E"/>
    <w:rsid w:val="4901159C"/>
    <w:rsid w:val="495A16FF"/>
    <w:rsid w:val="496C7FC8"/>
    <w:rsid w:val="49785C10"/>
    <w:rsid w:val="498A77E3"/>
    <w:rsid w:val="49971F00"/>
    <w:rsid w:val="49A83D57"/>
    <w:rsid w:val="4A003601"/>
    <w:rsid w:val="4A0239C2"/>
    <w:rsid w:val="4A1B043B"/>
    <w:rsid w:val="4A2A4147"/>
    <w:rsid w:val="4A54710F"/>
    <w:rsid w:val="4A9C736E"/>
    <w:rsid w:val="4A9D1B78"/>
    <w:rsid w:val="4ACE1E25"/>
    <w:rsid w:val="4AD65ADE"/>
    <w:rsid w:val="4ADD55FD"/>
    <w:rsid w:val="4B0D771A"/>
    <w:rsid w:val="4B690471"/>
    <w:rsid w:val="4B9C55AC"/>
    <w:rsid w:val="4BBA17F8"/>
    <w:rsid w:val="4C1E4213"/>
    <w:rsid w:val="4C3C222F"/>
    <w:rsid w:val="4C4C5224"/>
    <w:rsid w:val="4CB37051"/>
    <w:rsid w:val="4CD34FFD"/>
    <w:rsid w:val="4CEA1CD0"/>
    <w:rsid w:val="4D624EAF"/>
    <w:rsid w:val="4D8702F8"/>
    <w:rsid w:val="4E01203E"/>
    <w:rsid w:val="4E5C0A40"/>
    <w:rsid w:val="4E7E1E97"/>
    <w:rsid w:val="4E8C0ECD"/>
    <w:rsid w:val="4E9C3B15"/>
    <w:rsid w:val="4EE2100B"/>
    <w:rsid w:val="4F0C47F7"/>
    <w:rsid w:val="4F36780A"/>
    <w:rsid w:val="4F652159"/>
    <w:rsid w:val="4F8F598E"/>
    <w:rsid w:val="4F9071D6"/>
    <w:rsid w:val="4F9111A0"/>
    <w:rsid w:val="4FE13ED5"/>
    <w:rsid w:val="4FF5150D"/>
    <w:rsid w:val="50E2562F"/>
    <w:rsid w:val="512D681C"/>
    <w:rsid w:val="51785955"/>
    <w:rsid w:val="517E5760"/>
    <w:rsid w:val="51976F41"/>
    <w:rsid w:val="51AF3716"/>
    <w:rsid w:val="51CA0C62"/>
    <w:rsid w:val="51D6733E"/>
    <w:rsid w:val="51DF4444"/>
    <w:rsid w:val="522352EE"/>
    <w:rsid w:val="52952D55"/>
    <w:rsid w:val="52A10E9C"/>
    <w:rsid w:val="52B61649"/>
    <w:rsid w:val="52C121B3"/>
    <w:rsid w:val="52C72918"/>
    <w:rsid w:val="52CA50F4"/>
    <w:rsid w:val="52DB2F90"/>
    <w:rsid w:val="530E3C4F"/>
    <w:rsid w:val="53202F66"/>
    <w:rsid w:val="53741FE9"/>
    <w:rsid w:val="537E1A3B"/>
    <w:rsid w:val="538057B3"/>
    <w:rsid w:val="53883B73"/>
    <w:rsid w:val="53A05E55"/>
    <w:rsid w:val="53B611D5"/>
    <w:rsid w:val="53D05552"/>
    <w:rsid w:val="53F63B1B"/>
    <w:rsid w:val="54027D3C"/>
    <w:rsid w:val="542E3461"/>
    <w:rsid w:val="54605A89"/>
    <w:rsid w:val="547F6E17"/>
    <w:rsid w:val="54A30972"/>
    <w:rsid w:val="54A31759"/>
    <w:rsid w:val="54B35714"/>
    <w:rsid w:val="54F12E0C"/>
    <w:rsid w:val="55061CE8"/>
    <w:rsid w:val="552766CE"/>
    <w:rsid w:val="55366A71"/>
    <w:rsid w:val="554C0043"/>
    <w:rsid w:val="556D1D67"/>
    <w:rsid w:val="557E6B01"/>
    <w:rsid w:val="55B91818"/>
    <w:rsid w:val="56064695"/>
    <w:rsid w:val="56080373"/>
    <w:rsid w:val="567E6FD8"/>
    <w:rsid w:val="568050C3"/>
    <w:rsid w:val="573C46DA"/>
    <w:rsid w:val="57580F21"/>
    <w:rsid w:val="57776ECD"/>
    <w:rsid w:val="57896F73"/>
    <w:rsid w:val="578F2469"/>
    <w:rsid w:val="57B819BF"/>
    <w:rsid w:val="580B072C"/>
    <w:rsid w:val="58136516"/>
    <w:rsid w:val="58244F66"/>
    <w:rsid w:val="58515970"/>
    <w:rsid w:val="589A69FD"/>
    <w:rsid w:val="58A15D5E"/>
    <w:rsid w:val="58A81A34"/>
    <w:rsid w:val="58B42A2E"/>
    <w:rsid w:val="58E80082"/>
    <w:rsid w:val="5949633C"/>
    <w:rsid w:val="595A31C6"/>
    <w:rsid w:val="59B241EC"/>
    <w:rsid w:val="59B575F2"/>
    <w:rsid w:val="5A3115B5"/>
    <w:rsid w:val="5A317807"/>
    <w:rsid w:val="5A4C4641"/>
    <w:rsid w:val="5A4E721F"/>
    <w:rsid w:val="5AB754BD"/>
    <w:rsid w:val="5AE36447"/>
    <w:rsid w:val="5AF7615A"/>
    <w:rsid w:val="5B396FCD"/>
    <w:rsid w:val="5B813DEA"/>
    <w:rsid w:val="5B857E0A"/>
    <w:rsid w:val="5BB75528"/>
    <w:rsid w:val="5BBC3DFB"/>
    <w:rsid w:val="5C207B33"/>
    <w:rsid w:val="5C5D7CF6"/>
    <w:rsid w:val="5CAA061F"/>
    <w:rsid w:val="5CFB28BF"/>
    <w:rsid w:val="5D7C348F"/>
    <w:rsid w:val="5D826767"/>
    <w:rsid w:val="5DCB0019"/>
    <w:rsid w:val="5DE7793E"/>
    <w:rsid w:val="5DE84681"/>
    <w:rsid w:val="5DF41277"/>
    <w:rsid w:val="5E4E6BDA"/>
    <w:rsid w:val="5E4F64AE"/>
    <w:rsid w:val="5E59557E"/>
    <w:rsid w:val="5E900373"/>
    <w:rsid w:val="5EC768F8"/>
    <w:rsid w:val="5ED05841"/>
    <w:rsid w:val="5EE50BC0"/>
    <w:rsid w:val="5F4B4EC7"/>
    <w:rsid w:val="5F5024DD"/>
    <w:rsid w:val="5F6D7533"/>
    <w:rsid w:val="5F83500A"/>
    <w:rsid w:val="5FCA6734"/>
    <w:rsid w:val="5FCF295D"/>
    <w:rsid w:val="5FCF6B0F"/>
    <w:rsid w:val="60106852"/>
    <w:rsid w:val="60244837"/>
    <w:rsid w:val="60340051"/>
    <w:rsid w:val="604F6C39"/>
    <w:rsid w:val="606A75F0"/>
    <w:rsid w:val="60732927"/>
    <w:rsid w:val="60787F3E"/>
    <w:rsid w:val="608E7569"/>
    <w:rsid w:val="609F2FE9"/>
    <w:rsid w:val="60D02FAC"/>
    <w:rsid w:val="6108410E"/>
    <w:rsid w:val="610B2C81"/>
    <w:rsid w:val="611A0FF5"/>
    <w:rsid w:val="61646714"/>
    <w:rsid w:val="617B47CF"/>
    <w:rsid w:val="61B57C36"/>
    <w:rsid w:val="61DB4064"/>
    <w:rsid w:val="620249FB"/>
    <w:rsid w:val="62426A55"/>
    <w:rsid w:val="625C2F4D"/>
    <w:rsid w:val="6266662B"/>
    <w:rsid w:val="626A30C3"/>
    <w:rsid w:val="62AA69D5"/>
    <w:rsid w:val="62B80AC5"/>
    <w:rsid w:val="62BD432E"/>
    <w:rsid w:val="631303F2"/>
    <w:rsid w:val="63185A08"/>
    <w:rsid w:val="634C2C68"/>
    <w:rsid w:val="635F1DB3"/>
    <w:rsid w:val="636C7B02"/>
    <w:rsid w:val="63CF2333"/>
    <w:rsid w:val="63F149BF"/>
    <w:rsid w:val="640D6BEF"/>
    <w:rsid w:val="64217143"/>
    <w:rsid w:val="645D6968"/>
    <w:rsid w:val="64A84B6A"/>
    <w:rsid w:val="654F3355"/>
    <w:rsid w:val="65905D2A"/>
    <w:rsid w:val="65B4382D"/>
    <w:rsid w:val="65C14135"/>
    <w:rsid w:val="65C500CC"/>
    <w:rsid w:val="661E50E3"/>
    <w:rsid w:val="665E3732"/>
    <w:rsid w:val="66B03493"/>
    <w:rsid w:val="66BA701C"/>
    <w:rsid w:val="66F61BBC"/>
    <w:rsid w:val="67010561"/>
    <w:rsid w:val="6779459B"/>
    <w:rsid w:val="678371C8"/>
    <w:rsid w:val="685B4774"/>
    <w:rsid w:val="685E3EBD"/>
    <w:rsid w:val="6888718C"/>
    <w:rsid w:val="68A13DAA"/>
    <w:rsid w:val="68CD316E"/>
    <w:rsid w:val="68DD74D8"/>
    <w:rsid w:val="68F27F14"/>
    <w:rsid w:val="690B67F1"/>
    <w:rsid w:val="69243600"/>
    <w:rsid w:val="693115D2"/>
    <w:rsid w:val="69585450"/>
    <w:rsid w:val="69C02956"/>
    <w:rsid w:val="69E61BB1"/>
    <w:rsid w:val="6A095D8E"/>
    <w:rsid w:val="6A1F728C"/>
    <w:rsid w:val="6A2151A2"/>
    <w:rsid w:val="6A7F45BF"/>
    <w:rsid w:val="6AB26742"/>
    <w:rsid w:val="6ABE3B1C"/>
    <w:rsid w:val="6B2A277C"/>
    <w:rsid w:val="6B712159"/>
    <w:rsid w:val="6B76151E"/>
    <w:rsid w:val="6B87547D"/>
    <w:rsid w:val="6B99423E"/>
    <w:rsid w:val="6C3118E9"/>
    <w:rsid w:val="6C7B1865"/>
    <w:rsid w:val="6CD52274"/>
    <w:rsid w:val="6D114E6D"/>
    <w:rsid w:val="6D1234C8"/>
    <w:rsid w:val="6D200783"/>
    <w:rsid w:val="6D3648CB"/>
    <w:rsid w:val="6D91263F"/>
    <w:rsid w:val="6DC72505"/>
    <w:rsid w:val="6DD35765"/>
    <w:rsid w:val="6E2C314C"/>
    <w:rsid w:val="6E4B4EE4"/>
    <w:rsid w:val="6E531FEA"/>
    <w:rsid w:val="6E635D66"/>
    <w:rsid w:val="6E82286A"/>
    <w:rsid w:val="6E8B52E0"/>
    <w:rsid w:val="6E971ED7"/>
    <w:rsid w:val="6ED70107"/>
    <w:rsid w:val="6ED8429D"/>
    <w:rsid w:val="6EF15B96"/>
    <w:rsid w:val="6EF51C49"/>
    <w:rsid w:val="6F2D45E9"/>
    <w:rsid w:val="6F3A22E0"/>
    <w:rsid w:val="6F475AAB"/>
    <w:rsid w:val="6F4F20AB"/>
    <w:rsid w:val="6F667AFB"/>
    <w:rsid w:val="6FBB39A3"/>
    <w:rsid w:val="7040659E"/>
    <w:rsid w:val="70AB7FA4"/>
    <w:rsid w:val="70C96594"/>
    <w:rsid w:val="70E433CD"/>
    <w:rsid w:val="70EE1B56"/>
    <w:rsid w:val="70F829D5"/>
    <w:rsid w:val="710D40F9"/>
    <w:rsid w:val="713D79AB"/>
    <w:rsid w:val="714F6A99"/>
    <w:rsid w:val="71622BD5"/>
    <w:rsid w:val="717D3D30"/>
    <w:rsid w:val="71940950"/>
    <w:rsid w:val="71A91991"/>
    <w:rsid w:val="724F3431"/>
    <w:rsid w:val="7265409A"/>
    <w:rsid w:val="72CE64AB"/>
    <w:rsid w:val="730B54D6"/>
    <w:rsid w:val="73212A30"/>
    <w:rsid w:val="732D498F"/>
    <w:rsid w:val="735F3F6D"/>
    <w:rsid w:val="736305DA"/>
    <w:rsid w:val="737E5413"/>
    <w:rsid w:val="73DC038C"/>
    <w:rsid w:val="74510D7A"/>
    <w:rsid w:val="74597C2E"/>
    <w:rsid w:val="745F0D51"/>
    <w:rsid w:val="74AE7F7A"/>
    <w:rsid w:val="751B4EE4"/>
    <w:rsid w:val="75466405"/>
    <w:rsid w:val="755A60AB"/>
    <w:rsid w:val="75972F1F"/>
    <w:rsid w:val="75C31803"/>
    <w:rsid w:val="762229CE"/>
    <w:rsid w:val="76320737"/>
    <w:rsid w:val="76452218"/>
    <w:rsid w:val="765B2D0A"/>
    <w:rsid w:val="769B452E"/>
    <w:rsid w:val="772D12EF"/>
    <w:rsid w:val="77406698"/>
    <w:rsid w:val="774E77F3"/>
    <w:rsid w:val="775F37AE"/>
    <w:rsid w:val="7764474D"/>
    <w:rsid w:val="77732DB5"/>
    <w:rsid w:val="77795F49"/>
    <w:rsid w:val="77B70EF4"/>
    <w:rsid w:val="77BE04D4"/>
    <w:rsid w:val="77DC095A"/>
    <w:rsid w:val="77E048EF"/>
    <w:rsid w:val="78202F3D"/>
    <w:rsid w:val="78462278"/>
    <w:rsid w:val="785030F6"/>
    <w:rsid w:val="787E1A12"/>
    <w:rsid w:val="78932571"/>
    <w:rsid w:val="789669B6"/>
    <w:rsid w:val="78A4613A"/>
    <w:rsid w:val="79781D24"/>
    <w:rsid w:val="79C36502"/>
    <w:rsid w:val="79DA7A2D"/>
    <w:rsid w:val="79DC7338"/>
    <w:rsid w:val="7A2605B3"/>
    <w:rsid w:val="7A3B22B0"/>
    <w:rsid w:val="7A4078C7"/>
    <w:rsid w:val="7A5D0C02"/>
    <w:rsid w:val="7A8B6FAC"/>
    <w:rsid w:val="7A9E283F"/>
    <w:rsid w:val="7AA66CB5"/>
    <w:rsid w:val="7ABE39F7"/>
    <w:rsid w:val="7B016B9C"/>
    <w:rsid w:val="7B044D82"/>
    <w:rsid w:val="7B152B01"/>
    <w:rsid w:val="7B334FEE"/>
    <w:rsid w:val="7B4231CA"/>
    <w:rsid w:val="7B5C27CF"/>
    <w:rsid w:val="7BBA5457"/>
    <w:rsid w:val="7BC067FF"/>
    <w:rsid w:val="7BD23C19"/>
    <w:rsid w:val="7BD36518"/>
    <w:rsid w:val="7BF92034"/>
    <w:rsid w:val="7C101FEC"/>
    <w:rsid w:val="7C1F52BA"/>
    <w:rsid w:val="7C286864"/>
    <w:rsid w:val="7C334F7C"/>
    <w:rsid w:val="7C43544C"/>
    <w:rsid w:val="7C501917"/>
    <w:rsid w:val="7C727ADF"/>
    <w:rsid w:val="7CDA58EE"/>
    <w:rsid w:val="7D4D641C"/>
    <w:rsid w:val="7D6733BC"/>
    <w:rsid w:val="7DB472F1"/>
    <w:rsid w:val="7DC6382E"/>
    <w:rsid w:val="7DD92A42"/>
    <w:rsid w:val="7DDA2B39"/>
    <w:rsid w:val="7DE31564"/>
    <w:rsid w:val="7DF854B9"/>
    <w:rsid w:val="7E097FCF"/>
    <w:rsid w:val="7E22523A"/>
    <w:rsid w:val="7E310924"/>
    <w:rsid w:val="7E8436B2"/>
    <w:rsid w:val="7F313615"/>
    <w:rsid w:val="7F32318D"/>
    <w:rsid w:val="7F3D06A6"/>
    <w:rsid w:val="7F57766D"/>
    <w:rsid w:val="7FA52C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qFormat="1" w:unhideWhenUsed="0" w:uiPriority="39" w:semiHidden="0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8"/>
    <w:autoRedefine/>
    <w:qFormat/>
    <w:uiPriority w:val="0"/>
    <w:pPr>
      <w:keepNext/>
      <w:keepLines/>
      <w:adjustRightInd w:val="0"/>
      <w:spacing w:before="240" w:after="240" w:line="360" w:lineRule="atLeast"/>
      <w:textAlignment w:val="baseline"/>
      <w:outlineLvl w:val="0"/>
    </w:pPr>
    <w:rPr>
      <w:b/>
      <w:bCs/>
      <w:kern w:val="44"/>
      <w:szCs w:val="44"/>
    </w:rPr>
  </w:style>
  <w:style w:type="paragraph" w:styleId="3">
    <w:name w:val="heading 2"/>
    <w:basedOn w:val="1"/>
    <w:next w:val="1"/>
    <w:link w:val="39"/>
    <w:autoRedefine/>
    <w:qFormat/>
    <w:uiPriority w:val="0"/>
    <w:pPr>
      <w:keepNext/>
      <w:keepLines/>
      <w:numPr>
        <w:ilvl w:val="1"/>
        <w:numId w:val="1"/>
      </w:numPr>
      <w:adjustRightInd w:val="0"/>
      <w:spacing w:line="415" w:lineRule="auto"/>
      <w:textAlignment w:val="baseline"/>
      <w:outlineLvl w:val="1"/>
    </w:pPr>
    <w:rPr>
      <w:rFonts w:ascii="黑体" w:hAnsi="Arial" w:eastAsia="黑体"/>
      <w:b/>
      <w:bCs/>
      <w:szCs w:val="32"/>
    </w:rPr>
  </w:style>
  <w:style w:type="paragraph" w:styleId="4">
    <w:name w:val="heading 3"/>
    <w:basedOn w:val="1"/>
    <w:next w:val="1"/>
    <w:link w:val="40"/>
    <w:autoRedefine/>
    <w:qFormat/>
    <w:uiPriority w:val="0"/>
    <w:pPr>
      <w:widowControl/>
      <w:adjustRightInd w:val="0"/>
      <w:spacing w:before="100" w:beforeAutospacing="1" w:after="100" w:afterAutospacing="1" w:line="360" w:lineRule="atLeast"/>
      <w:jc w:val="left"/>
      <w:textAlignment w:val="baseline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41"/>
    <w:autoRedefine/>
    <w:qFormat/>
    <w:uiPriority w:val="0"/>
    <w:pPr>
      <w:widowControl/>
      <w:adjustRightInd w:val="0"/>
      <w:spacing w:before="100" w:beforeAutospacing="1" w:after="100" w:afterAutospacing="1" w:line="360" w:lineRule="atLeast"/>
      <w:jc w:val="left"/>
      <w:textAlignment w:val="baseline"/>
      <w:outlineLvl w:val="3"/>
    </w:pPr>
    <w:rPr>
      <w:rFonts w:ascii="宋体" w:hAnsi="宋体"/>
      <w:b/>
      <w:bCs/>
      <w:kern w:val="0"/>
      <w:sz w:val="24"/>
    </w:rPr>
  </w:style>
  <w:style w:type="character" w:default="1" w:styleId="27">
    <w:name w:val="Default Paragraph Font"/>
    <w:autoRedefine/>
    <w:semiHidden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next w:val="1"/>
    <w:autoRedefine/>
    <w:qFormat/>
    <w:uiPriority w:val="39"/>
    <w:pPr>
      <w:widowControl w:val="0"/>
      <w:ind w:left="2520" w:firstLine="5632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caption"/>
    <w:basedOn w:val="1"/>
    <w:next w:val="1"/>
    <w:autoRedefine/>
    <w:qFormat/>
    <w:uiPriority w:val="0"/>
    <w:pPr>
      <w:adjustRightInd w:val="0"/>
      <w:spacing w:before="152" w:after="160" w:line="360" w:lineRule="atLeast"/>
      <w:textAlignment w:val="baseline"/>
    </w:pPr>
    <w:rPr>
      <w:rFonts w:ascii="Arial" w:hAnsi="Arial" w:eastAsia="黑体" w:cs="Arial"/>
      <w:sz w:val="20"/>
      <w:szCs w:val="20"/>
    </w:rPr>
  </w:style>
  <w:style w:type="paragraph" w:styleId="8">
    <w:name w:val="annotation text"/>
    <w:basedOn w:val="1"/>
    <w:link w:val="60"/>
    <w:autoRedefine/>
    <w:qFormat/>
    <w:uiPriority w:val="99"/>
    <w:pPr>
      <w:jc w:val="left"/>
    </w:pPr>
  </w:style>
  <w:style w:type="paragraph" w:styleId="9">
    <w:name w:val="Body Text"/>
    <w:basedOn w:val="1"/>
    <w:autoRedefine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10">
    <w:name w:val="Date"/>
    <w:basedOn w:val="1"/>
    <w:next w:val="1"/>
    <w:link w:val="59"/>
    <w:autoRedefine/>
    <w:qFormat/>
    <w:uiPriority w:val="99"/>
    <w:pPr>
      <w:ind w:left="100" w:leftChars="2500"/>
    </w:pPr>
  </w:style>
  <w:style w:type="paragraph" w:styleId="11">
    <w:name w:val="Balloon Text"/>
    <w:basedOn w:val="1"/>
    <w:link w:val="57"/>
    <w:autoRedefine/>
    <w:qFormat/>
    <w:uiPriority w:val="99"/>
    <w:rPr>
      <w:sz w:val="18"/>
      <w:szCs w:val="18"/>
    </w:rPr>
  </w:style>
  <w:style w:type="paragraph" w:styleId="12">
    <w:name w:val="footer"/>
    <w:basedOn w:val="1"/>
    <w:link w:val="5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5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2"/>
    <w:link w:val="42"/>
    <w:autoRedefine/>
    <w:qFormat/>
    <w:uiPriority w:val="0"/>
    <w:pPr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eastAsia="黑体" w:cs="Arial"/>
      <w:b/>
      <w:bCs/>
      <w:szCs w:val="32"/>
    </w:rPr>
  </w:style>
  <w:style w:type="paragraph" w:styleId="16">
    <w:name w:val="annotation subject"/>
    <w:basedOn w:val="8"/>
    <w:next w:val="8"/>
    <w:link w:val="61"/>
    <w:autoRedefine/>
    <w:qFormat/>
    <w:uiPriority w:val="99"/>
    <w:rPr>
      <w:b/>
      <w:bCs/>
    </w:rPr>
  </w:style>
  <w:style w:type="paragraph" w:styleId="17">
    <w:name w:val="Body Text First Indent 2"/>
    <w:next w:val="6"/>
    <w:autoRedefine/>
    <w:qFormat/>
    <w:uiPriority w:val="99"/>
    <w:pPr>
      <w:widowControl w:val="0"/>
      <w:spacing w:after="120"/>
      <w:ind w:left="840" w:leftChars="200" w:firstLine="5796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0">
    <w:name w:val="Medium Grid 3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">
    <w:name w:val="Medium Grid 3 Accent 1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2">
    <w:name w:val="Medium Grid 3 Accent 2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3">
    <w:name w:val="Medium Grid 3 Accent 3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4">
    <w:name w:val="Medium Grid 3 Accent 4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5">
    <w:name w:val="Medium Grid 3 Accent 5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6">
    <w:name w:val="Medium Grid 3 Accent 6"/>
    <w:basedOn w:val="18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28">
    <w:name w:val="Strong"/>
    <w:basedOn w:val="27"/>
    <w:autoRedefine/>
    <w:qFormat/>
    <w:uiPriority w:val="22"/>
    <w:rPr>
      <w:b/>
      <w:bCs/>
    </w:rPr>
  </w:style>
  <w:style w:type="character" w:styleId="29">
    <w:name w:val="page number"/>
    <w:qFormat/>
    <w:uiPriority w:val="0"/>
    <w:rPr>
      <w:rFonts w:ascii="Times New Roman" w:hAnsi="Times New Roman" w:eastAsia="宋体"/>
      <w:sz w:val="18"/>
    </w:rPr>
  </w:style>
  <w:style w:type="character" w:styleId="30">
    <w:name w:val="FollowedHyperlink"/>
    <w:basedOn w:val="27"/>
    <w:autoRedefine/>
    <w:semiHidden/>
    <w:unhideWhenUsed/>
    <w:qFormat/>
    <w:uiPriority w:val="99"/>
    <w:rPr>
      <w:color w:val="45C2B5"/>
      <w:u w:val="none"/>
    </w:rPr>
  </w:style>
  <w:style w:type="character" w:styleId="31">
    <w:name w:val="Emphasis"/>
    <w:basedOn w:val="27"/>
    <w:autoRedefine/>
    <w:qFormat/>
    <w:uiPriority w:val="0"/>
    <w:rPr>
      <w:color w:val="CC0000"/>
    </w:rPr>
  </w:style>
  <w:style w:type="character" w:styleId="32">
    <w:name w:val="HTML Definition"/>
    <w:basedOn w:val="27"/>
    <w:autoRedefine/>
    <w:semiHidden/>
    <w:unhideWhenUsed/>
    <w:qFormat/>
    <w:uiPriority w:val="99"/>
    <w:rPr>
      <w:i/>
      <w:iCs/>
    </w:rPr>
  </w:style>
  <w:style w:type="character" w:styleId="33">
    <w:name w:val="Hyperlink"/>
    <w:basedOn w:val="27"/>
    <w:autoRedefine/>
    <w:semiHidden/>
    <w:unhideWhenUsed/>
    <w:qFormat/>
    <w:uiPriority w:val="99"/>
    <w:rPr>
      <w:color w:val="45C2B5"/>
      <w:u w:val="none"/>
    </w:rPr>
  </w:style>
  <w:style w:type="character" w:styleId="34">
    <w:name w:val="HTML Code"/>
    <w:basedOn w:val="27"/>
    <w:autoRedefine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35">
    <w:name w:val="annotation reference"/>
    <w:basedOn w:val="27"/>
    <w:autoRedefine/>
    <w:qFormat/>
    <w:uiPriority w:val="99"/>
    <w:rPr>
      <w:sz w:val="21"/>
      <w:szCs w:val="21"/>
    </w:rPr>
  </w:style>
  <w:style w:type="character" w:styleId="36">
    <w:name w:val="HTML Keyboard"/>
    <w:basedOn w:val="27"/>
    <w:autoRedefine/>
    <w:semiHidden/>
    <w:unhideWhenUsed/>
    <w:qFormat/>
    <w:uiPriority w:val="99"/>
    <w:rPr>
      <w:rFonts w:ascii="monospace" w:hAnsi="monospace" w:eastAsia="monospace" w:cs="monospace"/>
      <w:color w:val="606266"/>
      <w:sz w:val="21"/>
      <w:szCs w:val="21"/>
      <w:shd w:val="clear" w:fill="F5F7FA"/>
    </w:rPr>
  </w:style>
  <w:style w:type="character" w:styleId="37">
    <w:name w:val="HTML Sample"/>
    <w:basedOn w:val="27"/>
    <w:autoRedefine/>
    <w:semiHidden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38">
    <w:name w:val="标题 1 Char"/>
    <w:basedOn w:val="27"/>
    <w:link w:val="2"/>
    <w:autoRedefine/>
    <w:qFormat/>
    <w:uiPriority w:val="0"/>
    <w:rPr>
      <w:b/>
      <w:bCs/>
      <w:kern w:val="44"/>
      <w:sz w:val="21"/>
      <w:szCs w:val="44"/>
    </w:rPr>
  </w:style>
  <w:style w:type="character" w:customStyle="1" w:styleId="39">
    <w:name w:val="标题 2 Char"/>
    <w:basedOn w:val="27"/>
    <w:link w:val="3"/>
    <w:autoRedefine/>
    <w:qFormat/>
    <w:uiPriority w:val="0"/>
    <w:rPr>
      <w:rFonts w:ascii="黑体" w:hAnsi="Arial" w:eastAsia="黑体"/>
      <w:b/>
      <w:bCs/>
      <w:kern w:val="2"/>
      <w:sz w:val="21"/>
      <w:szCs w:val="32"/>
    </w:rPr>
  </w:style>
  <w:style w:type="character" w:customStyle="1" w:styleId="40">
    <w:name w:val="标题 3 Char"/>
    <w:basedOn w:val="27"/>
    <w:link w:val="4"/>
    <w:autoRedefine/>
    <w:qFormat/>
    <w:uiPriority w:val="0"/>
    <w:rPr>
      <w:rFonts w:ascii="宋体" w:hAnsi="宋体" w:cs="宋体"/>
      <w:b/>
      <w:bCs/>
      <w:sz w:val="27"/>
      <w:szCs w:val="27"/>
    </w:rPr>
  </w:style>
  <w:style w:type="character" w:customStyle="1" w:styleId="41">
    <w:name w:val="标题 4 Char"/>
    <w:basedOn w:val="27"/>
    <w:link w:val="5"/>
    <w:autoRedefine/>
    <w:qFormat/>
    <w:uiPriority w:val="0"/>
    <w:rPr>
      <w:rFonts w:ascii="宋体" w:hAnsi="宋体"/>
      <w:b/>
      <w:bCs/>
      <w:sz w:val="24"/>
      <w:szCs w:val="24"/>
    </w:rPr>
  </w:style>
  <w:style w:type="character" w:customStyle="1" w:styleId="42">
    <w:name w:val="标题 Char"/>
    <w:basedOn w:val="27"/>
    <w:link w:val="15"/>
    <w:autoRedefine/>
    <w:qFormat/>
    <w:uiPriority w:val="0"/>
    <w:rPr>
      <w:rFonts w:ascii="Arial" w:hAnsi="Arial" w:eastAsia="黑体" w:cs="Arial"/>
      <w:b/>
      <w:bCs/>
      <w:kern w:val="2"/>
      <w:sz w:val="21"/>
      <w:szCs w:val="32"/>
    </w:rPr>
  </w:style>
  <w:style w:type="paragraph" w:customStyle="1" w:styleId="43">
    <w:name w:val="示例×："/>
    <w:basedOn w:val="1"/>
    <w:autoRedefine/>
    <w:qFormat/>
    <w:uiPriority w:val="0"/>
    <w:pPr>
      <w:numPr>
        <w:ilvl w:val="0"/>
        <w:numId w:val="2"/>
      </w:numPr>
      <w:adjustRightInd w:val="0"/>
      <w:spacing w:line="360" w:lineRule="atLeast"/>
      <w:textAlignment w:val="baseline"/>
    </w:pPr>
    <w:rPr>
      <w:rFonts w:ascii="宋体"/>
      <w:kern w:val="0"/>
      <w:sz w:val="18"/>
      <w:szCs w:val="18"/>
    </w:rPr>
  </w:style>
  <w:style w:type="paragraph" w:customStyle="1" w:styleId="44">
    <w:name w:val="附录公式"/>
    <w:basedOn w:val="1"/>
    <w:next w:val="1"/>
    <w:link w:val="45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adjustRightInd w:val="0"/>
      <w:spacing w:line="360" w:lineRule="atLeast"/>
      <w:ind w:firstLine="420" w:firstLineChars="200"/>
      <w:textAlignment w:val="baseline"/>
    </w:pPr>
    <w:rPr>
      <w:rFonts w:ascii="宋体"/>
      <w:kern w:val="0"/>
      <w:szCs w:val="20"/>
    </w:rPr>
  </w:style>
  <w:style w:type="character" w:customStyle="1" w:styleId="45">
    <w:name w:val="附录公式 Char"/>
    <w:basedOn w:val="27"/>
    <w:link w:val="44"/>
    <w:autoRedefine/>
    <w:qFormat/>
    <w:uiPriority w:val="0"/>
    <w:rPr>
      <w:rFonts w:ascii="宋体"/>
      <w:sz w:val="21"/>
    </w:rPr>
  </w:style>
  <w:style w:type="paragraph" w:customStyle="1" w:styleId="46">
    <w:name w:val="附录公式编号制表符"/>
    <w:basedOn w:val="1"/>
    <w:next w:val="1"/>
    <w:autoRedefine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  <w:adjustRightInd w:val="0"/>
      <w:spacing w:line="360" w:lineRule="atLeast"/>
      <w:textAlignment w:val="baseline"/>
    </w:pPr>
    <w:rPr>
      <w:rFonts w:ascii="宋体"/>
      <w:kern w:val="0"/>
      <w:szCs w:val="20"/>
    </w:rPr>
  </w:style>
  <w:style w:type="paragraph" w:customStyle="1" w:styleId="47">
    <w:name w:val="附录数字编号列项（二级）"/>
    <w:autoRedefine/>
    <w:qFormat/>
    <w:uiPriority w:val="0"/>
    <w:pPr>
      <w:widowControl w:val="0"/>
      <w:numPr>
        <w:ilvl w:val="1"/>
        <w:numId w:val="3"/>
      </w:numPr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8">
    <w:name w:val="附录字母编号列项（一级）"/>
    <w:autoRedefine/>
    <w:qFormat/>
    <w:uiPriority w:val="0"/>
    <w:pPr>
      <w:widowControl w:val="0"/>
      <w:numPr>
        <w:ilvl w:val="0"/>
        <w:numId w:val="3"/>
      </w:numPr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9">
    <w:name w:val="示例后文字"/>
    <w:basedOn w:val="1"/>
    <w:next w:val="1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adjustRightInd w:val="0"/>
      <w:spacing w:line="360" w:lineRule="atLeast"/>
      <w:ind w:firstLine="360" w:firstLineChars="200"/>
      <w:textAlignment w:val="baseline"/>
    </w:pPr>
    <w:rPr>
      <w:rFonts w:ascii="宋体"/>
      <w:kern w:val="0"/>
      <w:sz w:val="18"/>
      <w:szCs w:val="20"/>
    </w:rPr>
  </w:style>
  <w:style w:type="paragraph" w:customStyle="1" w:styleId="50">
    <w:name w:val="首示例"/>
    <w:next w:val="1"/>
    <w:link w:val="51"/>
    <w:autoRedefine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character" w:customStyle="1" w:styleId="51">
    <w:name w:val="首示例 Char"/>
    <w:basedOn w:val="27"/>
    <w:link w:val="50"/>
    <w:autoRedefine/>
    <w:qFormat/>
    <w:uiPriority w:val="0"/>
    <w:rPr>
      <w:rFonts w:ascii="宋体" w:hAnsi="宋体"/>
      <w:kern w:val="2"/>
      <w:sz w:val="18"/>
      <w:szCs w:val="18"/>
    </w:rPr>
  </w:style>
  <w:style w:type="paragraph" w:customStyle="1" w:styleId="52">
    <w:name w:val="图的脚注"/>
    <w:next w:val="1"/>
    <w:autoRedefine/>
    <w:qFormat/>
    <w:uiPriority w:val="0"/>
    <w:pPr>
      <w:widowControl w:val="0"/>
      <w:adjustRightInd w:val="0"/>
      <w:spacing w:line="360" w:lineRule="atLeast"/>
      <w:ind w:left="840" w:leftChars="200" w:hanging="420" w:hangingChars="200"/>
      <w:jc w:val="both"/>
      <w:textAlignment w:val="baseline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3">
    <w:name w:val="正文公式编号制表符"/>
    <w:basedOn w:val="1"/>
    <w:next w:val="1"/>
    <w:autoRedefine/>
    <w:qFormat/>
    <w:uiPriority w:val="0"/>
    <w:pPr>
      <w:tabs>
        <w:tab w:val="center" w:pos="4201"/>
        <w:tab w:val="right" w:leader="dot" w:pos="9298"/>
      </w:tabs>
      <w:autoSpaceDE w:val="0"/>
      <w:autoSpaceDN w:val="0"/>
      <w:adjustRightInd w:val="0"/>
      <w:spacing w:line="360" w:lineRule="atLeast"/>
      <w:textAlignment w:val="baseline"/>
    </w:pPr>
    <w:rPr>
      <w:rFonts w:ascii="宋体"/>
      <w:kern w:val="0"/>
      <w:szCs w:val="20"/>
    </w:rPr>
  </w:style>
  <w:style w:type="character" w:customStyle="1" w:styleId="54">
    <w:name w:val="页眉 Char"/>
    <w:basedOn w:val="27"/>
    <w:link w:val="13"/>
    <w:autoRedefine/>
    <w:qFormat/>
    <w:uiPriority w:val="99"/>
    <w:rPr>
      <w:kern w:val="2"/>
      <w:sz w:val="18"/>
      <w:szCs w:val="18"/>
    </w:rPr>
  </w:style>
  <w:style w:type="character" w:customStyle="1" w:styleId="55">
    <w:name w:val="页脚 Char"/>
    <w:basedOn w:val="27"/>
    <w:link w:val="12"/>
    <w:autoRedefine/>
    <w:qFormat/>
    <w:uiPriority w:val="99"/>
    <w:rPr>
      <w:kern w:val="2"/>
      <w:sz w:val="18"/>
      <w:szCs w:val="18"/>
    </w:rPr>
  </w:style>
  <w:style w:type="paragraph" w:customStyle="1" w:styleId="56">
    <w:name w:val="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57">
    <w:name w:val="批注框文本 Char"/>
    <w:basedOn w:val="27"/>
    <w:link w:val="11"/>
    <w:autoRedefine/>
    <w:qFormat/>
    <w:uiPriority w:val="99"/>
    <w:rPr>
      <w:kern w:val="2"/>
      <w:sz w:val="18"/>
      <w:szCs w:val="18"/>
    </w:rPr>
  </w:style>
  <w:style w:type="character" w:styleId="58">
    <w:name w:val="Placeholder Text"/>
    <w:basedOn w:val="27"/>
    <w:autoRedefine/>
    <w:qFormat/>
    <w:uiPriority w:val="99"/>
    <w:rPr>
      <w:color w:val="808080"/>
    </w:rPr>
  </w:style>
  <w:style w:type="character" w:customStyle="1" w:styleId="59">
    <w:name w:val="日期 Char"/>
    <w:basedOn w:val="27"/>
    <w:link w:val="10"/>
    <w:autoRedefine/>
    <w:qFormat/>
    <w:uiPriority w:val="99"/>
    <w:rPr>
      <w:kern w:val="2"/>
      <w:sz w:val="21"/>
      <w:szCs w:val="24"/>
    </w:rPr>
  </w:style>
  <w:style w:type="character" w:customStyle="1" w:styleId="60">
    <w:name w:val="批注文字 Char"/>
    <w:basedOn w:val="27"/>
    <w:link w:val="8"/>
    <w:autoRedefine/>
    <w:qFormat/>
    <w:uiPriority w:val="99"/>
    <w:rPr>
      <w:kern w:val="2"/>
      <w:sz w:val="21"/>
      <w:szCs w:val="24"/>
    </w:rPr>
  </w:style>
  <w:style w:type="character" w:customStyle="1" w:styleId="61">
    <w:name w:val="批注主题 Char"/>
    <w:basedOn w:val="60"/>
    <w:link w:val="16"/>
    <w:autoRedefine/>
    <w:qFormat/>
    <w:uiPriority w:val="99"/>
    <w:rPr>
      <w:b/>
      <w:bCs/>
      <w:kern w:val="2"/>
      <w:sz w:val="21"/>
      <w:szCs w:val="24"/>
    </w:rPr>
  </w:style>
  <w:style w:type="paragraph" w:customStyle="1" w:styleId="62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character" w:customStyle="1" w:styleId="63">
    <w:name w:val="not([class*=suffix])"/>
    <w:basedOn w:val="27"/>
    <w:autoRedefine/>
    <w:qFormat/>
    <w:uiPriority w:val="0"/>
    <w:rPr>
      <w:sz w:val="15"/>
      <w:szCs w:val="15"/>
    </w:rPr>
  </w:style>
  <w:style w:type="character" w:customStyle="1" w:styleId="64">
    <w:name w:val="not([class*=suffix])1"/>
    <w:basedOn w:val="27"/>
    <w:autoRedefine/>
    <w:qFormat/>
    <w:uiPriority w:val="0"/>
  </w:style>
  <w:style w:type="paragraph" w:customStyle="1" w:styleId="65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6">
    <w:name w:val="前言、引言标题"/>
    <w:next w:val="1"/>
    <w:autoRedefine/>
    <w:qFormat/>
    <w:uiPriority w:val="0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6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8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69">
    <w:name w:val="其他发布部门"/>
    <w:basedOn w:val="70"/>
    <w:qFormat/>
    <w:uiPriority w:val="0"/>
    <w:pPr>
      <w:spacing w:line="0" w:lineRule="atLeast"/>
    </w:pPr>
    <w:rPr>
      <w:rFonts w:ascii="黑体" w:eastAsia="黑体"/>
      <w:b w:val="0"/>
    </w:rPr>
  </w:style>
  <w:style w:type="paragraph" w:customStyle="1" w:styleId="70">
    <w:name w:val="发布部门"/>
    <w:next w:val="67"/>
    <w:autoRedefine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character" w:customStyle="1" w:styleId="71">
    <w:name w:val="发布"/>
    <w:autoRedefine/>
    <w:qFormat/>
    <w:uiPriority w:val="0"/>
    <w:rPr>
      <w:rFonts w:ascii="黑体" w:eastAsia="黑体"/>
      <w:spacing w:val="22"/>
      <w:w w:val="100"/>
      <w:position w:val="3"/>
      <w:sz w:val="28"/>
    </w:rPr>
  </w:style>
  <w:style w:type="paragraph" w:customStyle="1" w:styleId="72">
    <w:name w:val="实施日期"/>
    <w:basedOn w:val="73"/>
    <w:autoRedefine/>
    <w:qFormat/>
    <w:uiPriority w:val="0"/>
    <w:pPr>
      <w:framePr w:hSpace="0" w:xAlign="right"/>
      <w:jc w:val="right"/>
    </w:pPr>
  </w:style>
  <w:style w:type="paragraph" w:customStyle="1" w:styleId="73">
    <w:name w:val="发布日期"/>
    <w:autoRedefine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74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75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76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7">
    <w:name w:val="封面标准号2"/>
    <w:basedOn w:val="78"/>
    <w:qFormat/>
    <w:uiPriority w:val="0"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78">
    <w:name w:val="封面标准号1"/>
    <w:autoRedefine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79">
    <w:name w:val="其他标准称谓"/>
    <w:autoRedefine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80">
    <w:name w:val="文献分类号"/>
    <w:autoRedefine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81">
    <w:name w:val="标准书眉_奇数页"/>
    <w:next w:val="1"/>
    <w:autoRedefine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82">
    <w:name w:val="标准书眉_偶数页"/>
    <w:basedOn w:val="81"/>
    <w:next w:val="1"/>
    <w:autoRedefine/>
    <w:qFormat/>
    <w:uiPriority w:val="0"/>
    <w:pPr>
      <w:jc w:val="left"/>
    </w:pPr>
  </w:style>
  <w:style w:type="paragraph" w:customStyle="1" w:styleId="83">
    <w:name w:val="标准书眉一"/>
    <w:autoRedefine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4">
    <w:name w:val="标准书脚_奇数页"/>
    <w:autoRedefine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85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48</Characters>
  <Lines>13</Lines>
  <Paragraphs>3</Paragraphs>
  <TotalTime>23</TotalTime>
  <ScaleCrop>false</ScaleCrop>
  <LinksUpToDate>false</LinksUpToDate>
  <CharactersWithSpaces>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2018-10-10T00:44:00Z</dcterms:created>
  <dc:creator>lenovo</dc:creator>
  <cp:lastModifiedBy>林若虚</cp:lastModifiedBy>
  <cp:lastPrinted>2025-06-20T00:55:00Z</cp:lastPrinted>
  <dcterms:modified xsi:type="dcterms:W3CDTF">2026-08-05T01:39:36Z</dcterms:modified>
  <cp:revision>1030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FE33B56870D44DEBB4E021AC38B4B842_13</vt:lpwstr>
  </property>
  <property fmtid="{D5CDD505-2E9C-101B-9397-08002B2CF9AE}" pid="4" name="KSOTemplateDocerSaveRecord">
    <vt:lpwstr>eyJoZGlkIjoiMDExZjM0YjdhMWI4MGI1OWE0ODRkNjk3NzZiODZkMzIiLCJ1c2VySWQiOiIxMDAzNDI2MTY3In0=</vt:lpwstr>
  </property>
</Properties>
</file>